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AA407" w14:textId="3EABF83F" w:rsidR="007E04E5" w:rsidRDefault="007E04E5">
      <w:pPr>
        <w:rPr>
          <w:rFonts w:eastAsia="Meiryo UI"/>
        </w:rPr>
      </w:pPr>
    </w:p>
    <w:p w14:paraId="18FF22D3" w14:textId="13976014" w:rsidR="00A9204E" w:rsidRPr="001E678E" w:rsidRDefault="00DA7B62">
      <w:pPr>
        <w:rPr>
          <w:rFonts w:eastAsia="Meiryo UI"/>
        </w:rPr>
      </w:pPr>
      <w:r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10FD7" wp14:editId="1FB95934">
                <wp:simplePos x="0" y="0"/>
                <wp:positionH relativeFrom="margin">
                  <wp:posOffset>922655</wp:posOffset>
                </wp:positionH>
                <wp:positionV relativeFrom="paragraph">
                  <wp:posOffset>629285</wp:posOffset>
                </wp:positionV>
                <wp:extent cx="3660775" cy="914400"/>
                <wp:effectExtent l="0" t="0" r="0" b="0"/>
                <wp:wrapNone/>
                <wp:docPr id="158156392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7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60C8B" w14:textId="77777777" w:rsidR="007E04E5" w:rsidRPr="00852122" w:rsidRDefault="007E04E5" w:rsidP="007E04E5">
                            <w:pPr>
                              <w:jc w:val="center"/>
                              <w:rPr>
                                <w:rFonts w:ascii="HGS行書体" w:eastAsia="HGS行書体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96"/>
                                <w:szCs w:val="96"/>
                              </w:rPr>
                              <w:t>一品 お品書き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10F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72.65pt;margin-top:49.55pt;width:288.2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M5Gg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" filled="f" stroked="f" strokeweight=".5pt">
                <v:textbox>
                  <w:txbxContent>
                    <w:p w14:paraId="59360C8B" w14:textId="77777777" w:rsidR="007E04E5" w:rsidRPr="00852122" w:rsidRDefault="007E04E5" w:rsidP="007E04E5">
                      <w:pPr>
                        <w:jc w:val="center"/>
                        <w:rPr>
                          <w:rFonts w:ascii="HGS行書体" w:eastAsia="HGS行書体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96"/>
                          <w:szCs w:val="96"/>
                        </w:rPr>
                        <w:t>一品 お品書き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718B58" wp14:editId="0BC500B8">
                <wp:simplePos x="0" y="0"/>
                <wp:positionH relativeFrom="margin">
                  <wp:posOffset>1738630</wp:posOffset>
                </wp:positionH>
                <wp:positionV relativeFrom="paragraph">
                  <wp:posOffset>1426210</wp:posOffset>
                </wp:positionV>
                <wp:extent cx="2329815" cy="530225"/>
                <wp:effectExtent l="0" t="0" r="0" b="3175"/>
                <wp:wrapNone/>
                <wp:docPr id="63973304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81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333BC" w14:textId="77777777" w:rsidR="007E04E5" w:rsidRPr="00856E09" w:rsidRDefault="007E04E5" w:rsidP="007E04E5">
                            <w:pPr>
                              <w:jc w:val="center"/>
                              <w:rPr>
                                <w:rFonts w:ascii="HGS行書体" w:eastAsia="HGS行書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36"/>
                                <w:szCs w:val="36"/>
                              </w:rPr>
                              <w:t>(売り切れ御免)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18B58" id="_x0000_s1027" type="#_x0000_t202" style="position:absolute;margin-left:136.9pt;margin-top:112.3pt;width:183.45pt;height:41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2fHAIAADMEAAAOAAAAZHJzL2Uyb0RvYy54bWysU8lu2zAQvRfoPxC811psp4lgOXATuChg&#10;JAGcIGeaIi0BFIclaUvu13dIeUPaU9ELNcMZzfLe4+y+bxXZC+sa0CXNRiklQnOoGr0t6dvr8sst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" filled="f" stroked="f" strokeweight=".5pt">
                <v:textbox>
                  <w:txbxContent>
                    <w:p w14:paraId="5F8333BC" w14:textId="77777777" w:rsidR="007E04E5" w:rsidRPr="00856E09" w:rsidRDefault="007E04E5" w:rsidP="007E04E5">
                      <w:pPr>
                        <w:jc w:val="center"/>
                        <w:rPr>
                          <w:rFonts w:ascii="HGS行書体" w:eastAsia="HGS行書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36"/>
                          <w:szCs w:val="36"/>
                        </w:rPr>
                        <w:t>(売り切れ御免)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3FF6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D58AF" wp14:editId="4677E3AE">
                <wp:simplePos x="0" y="0"/>
                <wp:positionH relativeFrom="margin">
                  <wp:posOffset>-114300</wp:posOffset>
                </wp:positionH>
                <wp:positionV relativeFrom="paragraph">
                  <wp:posOffset>1905000</wp:posOffset>
                </wp:positionV>
                <wp:extent cx="5146040" cy="7383780"/>
                <wp:effectExtent l="0" t="0" r="0" b="7620"/>
                <wp:wrapNone/>
                <wp:docPr id="105893561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040" cy="738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E2E54" w14:textId="02EBF041" w:rsidR="001D6373" w:rsidRDefault="001D6373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寒ぶり刺身</w:t>
                            </w:r>
                            <w:r w:rsidRPr="001D6373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（数量限定）</w:t>
                            </w:r>
                          </w:p>
                          <w:p w14:paraId="40342B4F" w14:textId="7E5A48F7" w:rsidR="00852122" w:rsidRPr="00852122" w:rsidRDefault="00852122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自家製煮こごり 紅白なます乗せ-------</w:t>
                            </w:r>
                            <w:r w:rsidR="007E04E5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----</w:t>
                            </w:r>
                          </w:p>
                          <w:p w14:paraId="57585DA6" w14:textId="77777777" w:rsidR="00FD64E9" w:rsidRPr="00852122" w:rsidRDefault="00FD64E9" w:rsidP="00FD64E9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白えび唐揚げ----------------------------</w:t>
                            </w:r>
                          </w:p>
                          <w:p w14:paraId="2C749DC2" w14:textId="77777777" w:rsidR="00FD64E9" w:rsidRPr="00852122" w:rsidRDefault="00FD64E9" w:rsidP="00FD64E9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ほたるいか活漬け------------------------</w:t>
                            </w:r>
                          </w:p>
                          <w:p w14:paraId="7376EF3F" w14:textId="77777777" w:rsidR="00FD64E9" w:rsidRPr="00852122" w:rsidRDefault="00FD64E9" w:rsidP="00FD64E9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富山のかまぼこ--------------------------</w:t>
                            </w:r>
                          </w:p>
                          <w:p w14:paraId="4193502A" w14:textId="77777777" w:rsidR="004509F2" w:rsidRPr="00852122" w:rsidRDefault="004509F2" w:rsidP="004509F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自家製昆布〆----------------------------</w:t>
                            </w:r>
                          </w:p>
                          <w:p w14:paraId="3B701A46" w14:textId="77777777" w:rsidR="00FD64E9" w:rsidRPr="00852122" w:rsidRDefault="00FD64E9" w:rsidP="00FD64E9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かぶら寿司------------------------------</w:t>
                            </w:r>
                          </w:p>
                          <w:p w14:paraId="2720E867" w14:textId="77777777" w:rsidR="00FD64E9" w:rsidRPr="00852122" w:rsidRDefault="00FD64E9" w:rsidP="00FD64E9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ニシンの昆布巻き------------------------</w:t>
                            </w:r>
                          </w:p>
                          <w:p w14:paraId="648A6F90" w14:textId="77777777" w:rsidR="00FD64E9" w:rsidRDefault="00FD64E9" w:rsidP="00FD64E9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黒づくり--------------------------------</w:t>
                            </w:r>
                          </w:p>
                          <w:p w14:paraId="73F1E60A" w14:textId="77777777" w:rsidR="00373FF6" w:rsidRDefault="00373FF6" w:rsidP="00373FF6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かきフライ3個--------------------------</w:t>
                            </w:r>
                          </w:p>
                          <w:p w14:paraId="221305D2" w14:textId="77777777" w:rsidR="00373FF6" w:rsidRPr="00852122" w:rsidRDefault="00373FF6" w:rsidP="00373FF6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かきフライ5個--------------------------</w:t>
                            </w:r>
                          </w:p>
                          <w:p w14:paraId="4B29B60F" w14:textId="090737D3" w:rsidR="00852122" w:rsidRPr="00852122" w:rsidRDefault="00852122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黒部名水ポーク 醤油麹焼き-------------</w:t>
                            </w:r>
                            <w:r w:rsidR="007E04E5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--</w:t>
                            </w:r>
                          </w:p>
                          <w:p w14:paraId="49AC5DEC" w14:textId="6DF0C8D9" w:rsidR="00852122" w:rsidRPr="00852122" w:rsidRDefault="00852122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ぶり大根煮------------------------------</w:t>
                            </w:r>
                          </w:p>
                          <w:p w14:paraId="10BD6576" w14:textId="330C8E42" w:rsidR="00852122" w:rsidRPr="00852122" w:rsidRDefault="00852122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ゲンゲ一夜干し--------------------------</w:t>
                            </w:r>
                          </w:p>
                          <w:p w14:paraId="4CEA2D0B" w14:textId="77777777" w:rsidR="00852122" w:rsidRPr="00852122" w:rsidRDefault="00852122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のどぐろ開き 一夜干し-------------------</w:t>
                            </w:r>
                          </w:p>
                          <w:p w14:paraId="1C3EDE78" w14:textId="0383659C" w:rsidR="007E04E5" w:rsidRDefault="00373FF6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越の紅かに酢の物 -----------------------</w:t>
                            </w:r>
                          </w:p>
                          <w:p w14:paraId="0F3F6C0F" w14:textId="09E111C4" w:rsidR="00852122" w:rsidRPr="00852122" w:rsidRDefault="00373FF6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越の紅かに身カニミソ -------------------</w:t>
                            </w:r>
                          </w:p>
                          <w:p w14:paraId="794A1610" w14:textId="77777777" w:rsidR="00373FF6" w:rsidRDefault="00373FF6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71B0240" w14:textId="1974526D" w:rsidR="00852122" w:rsidRPr="00852122" w:rsidRDefault="00373FF6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73FF6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※</w:t>
                            </w:r>
                            <w:r w:rsidR="00852122"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氷見はと麦茶ジェラート-----------------</w:t>
                            </w:r>
                          </w:p>
                          <w:p w14:paraId="7DD829B5" w14:textId="77777777" w:rsidR="00373FF6" w:rsidRDefault="00373FF6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73FF6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※</w:t>
                            </w:r>
                            <w:r w:rsidR="00852122"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ホットコーヒー </w:t>
                            </w:r>
                            <w:r w:rsidR="007E04E5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</w:p>
                          <w:p w14:paraId="317D1FDC" w14:textId="77777777" w:rsidR="004509F2" w:rsidRDefault="00373FF6" w:rsidP="00852122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　　　　　　　　</w:t>
                            </w:r>
                            <w:r w:rsidR="004509F2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2CBADAC9" w14:textId="5B67A04A" w:rsidR="00852122" w:rsidRPr="004509F2" w:rsidRDefault="004509F2" w:rsidP="004509F2">
                            <w:pPr>
                              <w:ind w:firstLineChars="1100" w:firstLine="2640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509F2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（価格はすべて</w:t>
                            </w: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税込み価格です）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D58A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9pt;margin-top:150pt;width:405.2pt;height:581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" filled="f" stroked="f" strokeweight=".5pt">
                <v:textbox>
                  <w:txbxContent>
                    <w:p w14:paraId="68AE2E54" w14:textId="02EBF041" w:rsidR="001D6373" w:rsidRDefault="001D6373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寒ぶり刺身</w:t>
                      </w:r>
                      <w:r w:rsidRPr="001D6373">
                        <w:rPr>
                          <w:rFonts w:ascii="HGS行書体" w:eastAsia="HGS行書体" w:hint="eastAsia"/>
                          <w:color w:val="FFFFFF" w:themeColor="background1"/>
                          <w:sz w:val="28"/>
                          <w:szCs w:val="28"/>
                        </w:rPr>
                        <w:t>（数量限定）</w:t>
                      </w:r>
                    </w:p>
                    <w:p w14:paraId="40342B4F" w14:textId="7E5A48F7" w:rsidR="00852122" w:rsidRPr="00852122" w:rsidRDefault="00852122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自家製煮こごり 紅白なます乗せ-------</w:t>
                      </w:r>
                      <w:r w:rsidR="007E04E5"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----</w:t>
                      </w:r>
                    </w:p>
                    <w:p w14:paraId="57585DA6" w14:textId="77777777" w:rsidR="00FD64E9" w:rsidRPr="00852122" w:rsidRDefault="00FD64E9" w:rsidP="00FD64E9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白えび唐揚げ----------------------------</w:t>
                      </w:r>
                    </w:p>
                    <w:p w14:paraId="2C749DC2" w14:textId="77777777" w:rsidR="00FD64E9" w:rsidRPr="00852122" w:rsidRDefault="00FD64E9" w:rsidP="00FD64E9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ほたるいか活漬け------------------------</w:t>
                      </w:r>
                    </w:p>
                    <w:p w14:paraId="7376EF3F" w14:textId="77777777" w:rsidR="00FD64E9" w:rsidRPr="00852122" w:rsidRDefault="00FD64E9" w:rsidP="00FD64E9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富山のかまぼこ--------------------------</w:t>
                      </w:r>
                    </w:p>
                    <w:p w14:paraId="4193502A" w14:textId="77777777" w:rsidR="004509F2" w:rsidRPr="00852122" w:rsidRDefault="004509F2" w:rsidP="004509F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自家製昆布〆----------------------------</w:t>
                      </w:r>
                    </w:p>
                    <w:p w14:paraId="3B701A46" w14:textId="77777777" w:rsidR="00FD64E9" w:rsidRPr="00852122" w:rsidRDefault="00FD64E9" w:rsidP="00FD64E9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かぶら</w:t>
                      </w:r>
                      <w:proofErr w:type="gramEnd"/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寿司------------------------------</w:t>
                      </w:r>
                    </w:p>
                    <w:p w14:paraId="2720E867" w14:textId="77777777" w:rsidR="00FD64E9" w:rsidRPr="00852122" w:rsidRDefault="00FD64E9" w:rsidP="00FD64E9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ニシンの昆布巻き------------------------</w:t>
                      </w:r>
                    </w:p>
                    <w:p w14:paraId="648A6F90" w14:textId="77777777" w:rsidR="00FD64E9" w:rsidRDefault="00FD64E9" w:rsidP="00FD64E9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黒づくり--------------------------------</w:t>
                      </w:r>
                    </w:p>
                    <w:p w14:paraId="73F1E60A" w14:textId="77777777" w:rsidR="00373FF6" w:rsidRDefault="00373FF6" w:rsidP="00373FF6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かきフライ3個--------------------------</w:t>
                      </w:r>
                    </w:p>
                    <w:p w14:paraId="221305D2" w14:textId="77777777" w:rsidR="00373FF6" w:rsidRPr="00852122" w:rsidRDefault="00373FF6" w:rsidP="00373FF6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かきフライ5個--------------------------</w:t>
                      </w:r>
                    </w:p>
                    <w:p w14:paraId="4B29B60F" w14:textId="090737D3" w:rsidR="00852122" w:rsidRPr="00852122" w:rsidRDefault="00852122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黒部名水ポーク 醤油麹焼き-------------</w:t>
                      </w:r>
                      <w:r w:rsidR="007E04E5"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--</w:t>
                      </w:r>
                    </w:p>
                    <w:p w14:paraId="49AC5DEC" w14:textId="6DF0C8D9" w:rsidR="00852122" w:rsidRPr="00852122" w:rsidRDefault="00852122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ぶり大根煮------------------------------</w:t>
                      </w:r>
                    </w:p>
                    <w:p w14:paraId="10BD6576" w14:textId="330C8E42" w:rsidR="00852122" w:rsidRPr="00852122" w:rsidRDefault="00852122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ゲンゲ一夜干し--------------------------</w:t>
                      </w:r>
                    </w:p>
                    <w:p w14:paraId="4CEA2D0B" w14:textId="77777777" w:rsidR="00852122" w:rsidRPr="00852122" w:rsidRDefault="00852122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のどぐろ</w:t>
                      </w:r>
                      <w:proofErr w:type="gramEnd"/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開き 一夜干し-------------------</w:t>
                      </w:r>
                    </w:p>
                    <w:p w14:paraId="1C3EDE78" w14:textId="0383659C" w:rsidR="007E04E5" w:rsidRDefault="00373FF6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越の紅かに酢の物 -----------------------</w:t>
                      </w:r>
                    </w:p>
                    <w:p w14:paraId="0F3F6C0F" w14:textId="09E111C4" w:rsidR="00852122" w:rsidRPr="00852122" w:rsidRDefault="00373FF6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越の紅かに身カニミソ -------------------</w:t>
                      </w:r>
                    </w:p>
                    <w:p w14:paraId="794A1610" w14:textId="77777777" w:rsidR="00373FF6" w:rsidRDefault="00373FF6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71B0240" w14:textId="1974526D" w:rsidR="00852122" w:rsidRPr="00852122" w:rsidRDefault="00373FF6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73FF6">
                        <w:rPr>
                          <w:rFonts w:ascii="HGS行書体" w:eastAsia="HGS行書体" w:hint="eastAsia"/>
                          <w:color w:val="FFFFFF" w:themeColor="background1"/>
                          <w:sz w:val="20"/>
                          <w:szCs w:val="20"/>
                        </w:rPr>
                        <w:t>※</w:t>
                      </w:r>
                      <w:r w:rsidR="00852122"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氷見はと麦茶ジェラート-----------------</w:t>
                      </w:r>
                    </w:p>
                    <w:p w14:paraId="7DD829B5" w14:textId="77777777" w:rsidR="00373FF6" w:rsidRDefault="00373FF6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73FF6">
                        <w:rPr>
                          <w:rFonts w:ascii="HGS行書体" w:eastAsia="HGS行書体" w:hint="eastAsia"/>
                          <w:color w:val="FFFFFF" w:themeColor="background1"/>
                          <w:sz w:val="20"/>
                          <w:szCs w:val="20"/>
                        </w:rPr>
                        <w:t>※</w:t>
                      </w:r>
                      <w:r w:rsidR="00852122"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 xml:space="preserve">ホットコーヒー </w:t>
                      </w:r>
                      <w:r w:rsidR="007E04E5"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 xml:space="preserve">                       </w:t>
                      </w:r>
                    </w:p>
                    <w:p w14:paraId="317D1FDC" w14:textId="77777777" w:rsidR="004509F2" w:rsidRDefault="00373FF6" w:rsidP="00852122">
                      <w:pPr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 xml:space="preserve">　　　　　　　　　</w:t>
                      </w:r>
                      <w:r w:rsidR="004509F2"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2CBADAC9" w14:textId="5B67A04A" w:rsidR="00852122" w:rsidRPr="004509F2" w:rsidRDefault="004509F2" w:rsidP="004509F2">
                      <w:pPr>
                        <w:ind w:firstLineChars="1100" w:firstLine="2640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509F2">
                        <w:rPr>
                          <w:rFonts w:ascii="HGS行書体" w:eastAsia="HGS行書体" w:hint="eastAsia"/>
                          <w:color w:val="FFFFFF" w:themeColor="background1"/>
                          <w:sz w:val="24"/>
                          <w:szCs w:val="24"/>
                        </w:rPr>
                        <w:t>（価格はすべて</w:t>
                      </w: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24"/>
                          <w:szCs w:val="24"/>
                        </w:rPr>
                        <w:t>税込み価格です）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3FF6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EB5E5" wp14:editId="15800F66">
                <wp:simplePos x="0" y="0"/>
                <wp:positionH relativeFrom="margin">
                  <wp:posOffset>1257300</wp:posOffset>
                </wp:positionH>
                <wp:positionV relativeFrom="paragraph">
                  <wp:posOffset>8237220</wp:posOffset>
                </wp:positionV>
                <wp:extent cx="3802380" cy="365760"/>
                <wp:effectExtent l="0" t="0" r="0" b="0"/>
                <wp:wrapNone/>
                <wp:docPr id="154672973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E0168" w14:textId="7210C6F1" w:rsidR="007E04E5" w:rsidRPr="007E04E5" w:rsidRDefault="00373FF6" w:rsidP="00373FF6">
                            <w:pPr>
                              <w:jc w:val="center"/>
                              <w:rPr>
                                <w:rFonts w:ascii="HGS行書体" w:eastAsia="HGS行書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7E04E5" w:rsidRPr="007E04E5">
                              <w:rPr>
                                <w:rFonts w:ascii="HGS行書体" w:eastAsia="HGS行書体"/>
                                <w:color w:val="FFFFFF" w:themeColor="background1"/>
                                <w:sz w:val="24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印は、</w:t>
                            </w:r>
                            <w:r w:rsidR="007E04E5" w:rsidRPr="007E04E5">
                              <w:rPr>
                                <w:rFonts w:ascii="HGS行書体" w:eastAsia="HGS行書体"/>
                                <w:color w:val="FFFFFF" w:themeColor="background1"/>
                                <w:sz w:val="24"/>
                                <w:szCs w:val="24"/>
                              </w:rPr>
                              <w:t>お食事をお召し上がりの</w:t>
                            </w: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方限定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B5E5" id="_x0000_s1035" type="#_x0000_t202" style="position:absolute;margin-left:99pt;margin-top:648.6pt;width:299.4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" filled="f" stroked="f" strokeweight=".5pt">
                <v:textbox>
                  <w:txbxContent>
                    <w:p w14:paraId="512E0168" w14:textId="7210C6F1" w:rsidR="007E04E5" w:rsidRPr="007E04E5" w:rsidRDefault="00373FF6" w:rsidP="00373FF6">
                      <w:pPr>
                        <w:jc w:val="center"/>
                        <w:rPr>
                          <w:rFonts w:ascii="HGS行書体" w:eastAsia="HGS行書体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　　　　</w:t>
                      </w:r>
                      <w:r w:rsidR="007E04E5" w:rsidRPr="007E04E5">
                        <w:rPr>
                          <w:rFonts w:ascii="HGS行書体" w:eastAsia="HGS行書体"/>
                          <w:color w:val="FFFFFF" w:themeColor="background1"/>
                          <w:sz w:val="24"/>
                          <w:szCs w:val="24"/>
                        </w:rPr>
                        <w:t>＊</w:t>
                      </w: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24"/>
                          <w:szCs w:val="24"/>
                        </w:rPr>
                        <w:t>印は、</w:t>
                      </w:r>
                      <w:r w:rsidR="007E04E5" w:rsidRPr="007E04E5">
                        <w:rPr>
                          <w:rFonts w:ascii="HGS行書体" w:eastAsia="HGS行書体"/>
                          <w:color w:val="FFFFFF" w:themeColor="background1"/>
                          <w:sz w:val="24"/>
                          <w:szCs w:val="24"/>
                        </w:rPr>
                        <w:t>お食事をお召し上がりの</w:t>
                      </w: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24"/>
                          <w:szCs w:val="24"/>
                        </w:rPr>
                        <w:t>方限定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4E9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DCED6DF" wp14:editId="28C4935A">
                <wp:simplePos x="0" y="0"/>
                <wp:positionH relativeFrom="page">
                  <wp:posOffset>-520700</wp:posOffset>
                </wp:positionH>
                <wp:positionV relativeFrom="paragraph">
                  <wp:posOffset>-1134745</wp:posOffset>
                </wp:positionV>
                <wp:extent cx="8675370" cy="11094085"/>
                <wp:effectExtent l="0" t="0" r="11430" b="12065"/>
                <wp:wrapNone/>
                <wp:docPr id="1765551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5370" cy="11094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  <a:alpha val="54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0B6BD" id="正方形/長方形 2" o:spid="_x0000_s1026" style="position:absolute;margin-left:-41pt;margin-top:-89.35pt;width:683.1pt;height:873.55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" fillcolor="#0d0d0d [3069]" strokecolor="black [3213]" strokeweight="1pt">
                <v:fill opacity="35466f"/>
                <w10:wrap anchorx="page"/>
              </v:rect>
            </w:pict>
          </mc:Fallback>
        </mc:AlternateContent>
      </w:r>
      <w:r w:rsidR="007E04E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BFD8FA" wp14:editId="6F3612F0">
                <wp:simplePos x="0" y="0"/>
                <wp:positionH relativeFrom="margin">
                  <wp:posOffset>4914546</wp:posOffset>
                </wp:positionH>
                <wp:positionV relativeFrom="paragraph">
                  <wp:posOffset>1913595</wp:posOffset>
                </wp:positionV>
                <wp:extent cx="1135026" cy="6972300"/>
                <wp:effectExtent l="0" t="0" r="0" b="0"/>
                <wp:wrapNone/>
                <wp:docPr id="95309236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026" cy="697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30DB4" w14:textId="4948F8BF" w:rsidR="001D6373" w:rsidRDefault="001D6373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4,980円</w:t>
                            </w:r>
                          </w:p>
                          <w:p w14:paraId="45F7867E" w14:textId="306C99BF" w:rsidR="00852122" w:rsidRPr="00852122" w:rsidRDefault="00852122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980円</w:t>
                            </w:r>
                          </w:p>
                          <w:p w14:paraId="46E5832C" w14:textId="77777777" w:rsidR="00FD64E9" w:rsidRPr="00852122" w:rsidRDefault="00FD64E9" w:rsidP="00FD64E9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1,480円</w:t>
                            </w:r>
                          </w:p>
                          <w:p w14:paraId="51F41734" w14:textId="77777777" w:rsidR="00FD64E9" w:rsidRPr="00852122" w:rsidRDefault="00FD64E9" w:rsidP="00FD64E9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1,480円</w:t>
                            </w:r>
                          </w:p>
                          <w:p w14:paraId="0C2E766C" w14:textId="77777777" w:rsidR="00FD64E9" w:rsidRPr="00852122" w:rsidRDefault="00FD64E9" w:rsidP="00FD64E9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1,080円</w:t>
                            </w:r>
                          </w:p>
                          <w:p w14:paraId="37C3EBAD" w14:textId="77777777" w:rsidR="004509F2" w:rsidRPr="00852122" w:rsidRDefault="004509F2" w:rsidP="004509F2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2,980円</w:t>
                            </w:r>
                          </w:p>
                          <w:p w14:paraId="3314CA6D" w14:textId="77777777" w:rsidR="00FD64E9" w:rsidRPr="00852122" w:rsidRDefault="00FD64E9" w:rsidP="00FD64E9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1,480円</w:t>
                            </w:r>
                          </w:p>
                          <w:p w14:paraId="3EC25728" w14:textId="77777777" w:rsidR="00FD64E9" w:rsidRPr="00852122" w:rsidRDefault="00FD64E9" w:rsidP="00FD64E9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1,380円</w:t>
                            </w:r>
                          </w:p>
                          <w:p w14:paraId="24046820" w14:textId="77777777" w:rsidR="00373FF6" w:rsidRPr="00852122" w:rsidRDefault="00373FF6" w:rsidP="00373FF6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1,080円</w:t>
                            </w:r>
                          </w:p>
                          <w:p w14:paraId="71D82B15" w14:textId="77777777" w:rsidR="00373FF6" w:rsidRPr="00852122" w:rsidRDefault="00373FF6" w:rsidP="00373FF6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1,580円</w:t>
                            </w:r>
                          </w:p>
                          <w:p w14:paraId="0CF9AFEE" w14:textId="77777777" w:rsidR="00373FF6" w:rsidRPr="00852122" w:rsidRDefault="00373FF6" w:rsidP="00373FF6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2,280円</w:t>
                            </w:r>
                          </w:p>
                          <w:p w14:paraId="13F5D8DD" w14:textId="77777777" w:rsidR="00852122" w:rsidRPr="00852122" w:rsidRDefault="00852122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2,280円</w:t>
                            </w:r>
                          </w:p>
                          <w:p w14:paraId="1AD540B7" w14:textId="77777777" w:rsidR="00852122" w:rsidRPr="00852122" w:rsidRDefault="00852122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1,880円</w:t>
                            </w:r>
                          </w:p>
                          <w:p w14:paraId="7E87500A" w14:textId="77777777" w:rsidR="00852122" w:rsidRPr="00852122" w:rsidRDefault="00852122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1,480円</w:t>
                            </w:r>
                          </w:p>
                          <w:p w14:paraId="28168D11" w14:textId="77777777" w:rsidR="00852122" w:rsidRPr="00852122" w:rsidRDefault="00852122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4,680円</w:t>
                            </w:r>
                          </w:p>
                          <w:p w14:paraId="43A175A2" w14:textId="357201AF" w:rsidR="007E04E5" w:rsidRDefault="00373FF6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2,500円</w:t>
                            </w:r>
                          </w:p>
                          <w:p w14:paraId="2CF82A72" w14:textId="61E3D8DA" w:rsidR="00373FF6" w:rsidRDefault="00373FF6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2,600円</w:t>
                            </w:r>
                          </w:p>
                          <w:p w14:paraId="11357390" w14:textId="77777777" w:rsidR="00373FF6" w:rsidRDefault="00373FF6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BCE4952" w14:textId="2A3D6AC3" w:rsidR="00852122" w:rsidRPr="00852122" w:rsidRDefault="00852122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630円</w:t>
                            </w:r>
                          </w:p>
                          <w:p w14:paraId="73DFB450" w14:textId="77777777" w:rsidR="00852122" w:rsidRPr="00852122" w:rsidRDefault="00852122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  <w:t>500円</w:t>
                            </w:r>
                          </w:p>
                          <w:p w14:paraId="54D0AF06" w14:textId="1037C119" w:rsidR="00852122" w:rsidRPr="00852122" w:rsidRDefault="00852122" w:rsidP="007E04E5">
                            <w:pPr>
                              <w:jc w:val="right"/>
                              <w:rPr>
                                <w:rFonts w:ascii="HGS行書体" w:eastAsia="HGS行書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D8FA" id="_x0000_s1036" type="#_x0000_t202" style="position:absolute;margin-left:386.95pt;margin-top:150.7pt;width:89.35pt;height:54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" filled="f" stroked="f" strokeweight=".5pt">
                <v:textbox>
                  <w:txbxContent>
                    <w:p w14:paraId="51530DB4" w14:textId="4948F8BF" w:rsidR="001D6373" w:rsidRDefault="001D6373" w:rsidP="007E04E5">
                      <w:pPr>
                        <w:jc w:val="right"/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4,980</w:t>
                      </w: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円</w:t>
                      </w:r>
                    </w:p>
                    <w:p w14:paraId="45F7867E" w14:textId="306C99BF" w:rsidR="00852122" w:rsidRPr="00852122" w:rsidRDefault="00852122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980円</w:t>
                      </w:r>
                    </w:p>
                    <w:p w14:paraId="46E5832C" w14:textId="77777777" w:rsidR="00FD64E9" w:rsidRPr="00852122" w:rsidRDefault="00FD64E9" w:rsidP="00FD64E9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1,480円</w:t>
                      </w:r>
                    </w:p>
                    <w:p w14:paraId="51F41734" w14:textId="77777777" w:rsidR="00FD64E9" w:rsidRPr="00852122" w:rsidRDefault="00FD64E9" w:rsidP="00FD64E9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1,480円</w:t>
                      </w:r>
                    </w:p>
                    <w:p w14:paraId="0C2E766C" w14:textId="77777777" w:rsidR="00FD64E9" w:rsidRPr="00852122" w:rsidRDefault="00FD64E9" w:rsidP="00FD64E9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1,080円</w:t>
                      </w:r>
                    </w:p>
                    <w:p w14:paraId="37C3EBAD" w14:textId="77777777" w:rsidR="004509F2" w:rsidRPr="00852122" w:rsidRDefault="004509F2" w:rsidP="004509F2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2,980円</w:t>
                      </w:r>
                    </w:p>
                    <w:p w14:paraId="3314CA6D" w14:textId="77777777" w:rsidR="00FD64E9" w:rsidRPr="00852122" w:rsidRDefault="00FD64E9" w:rsidP="00FD64E9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1,480円</w:t>
                      </w:r>
                    </w:p>
                    <w:p w14:paraId="3EC25728" w14:textId="77777777" w:rsidR="00FD64E9" w:rsidRPr="00852122" w:rsidRDefault="00FD64E9" w:rsidP="00FD64E9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1,380円</w:t>
                      </w:r>
                    </w:p>
                    <w:p w14:paraId="24046820" w14:textId="77777777" w:rsidR="00373FF6" w:rsidRPr="00852122" w:rsidRDefault="00373FF6" w:rsidP="00373FF6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1,080円</w:t>
                      </w:r>
                    </w:p>
                    <w:p w14:paraId="71D82B15" w14:textId="77777777" w:rsidR="00373FF6" w:rsidRPr="00852122" w:rsidRDefault="00373FF6" w:rsidP="00373FF6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1,580円</w:t>
                      </w:r>
                    </w:p>
                    <w:p w14:paraId="0CF9AFEE" w14:textId="77777777" w:rsidR="00373FF6" w:rsidRPr="00852122" w:rsidRDefault="00373FF6" w:rsidP="00373FF6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2,280円</w:t>
                      </w:r>
                    </w:p>
                    <w:p w14:paraId="13F5D8DD" w14:textId="77777777" w:rsidR="00852122" w:rsidRPr="00852122" w:rsidRDefault="00852122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2,280円</w:t>
                      </w:r>
                    </w:p>
                    <w:p w14:paraId="1AD540B7" w14:textId="77777777" w:rsidR="00852122" w:rsidRPr="00852122" w:rsidRDefault="00852122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1,880円</w:t>
                      </w:r>
                    </w:p>
                    <w:p w14:paraId="7E87500A" w14:textId="77777777" w:rsidR="00852122" w:rsidRPr="00852122" w:rsidRDefault="00852122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1,480円</w:t>
                      </w:r>
                    </w:p>
                    <w:p w14:paraId="28168D11" w14:textId="77777777" w:rsidR="00852122" w:rsidRPr="00852122" w:rsidRDefault="00852122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4,680円</w:t>
                      </w:r>
                    </w:p>
                    <w:p w14:paraId="43A175A2" w14:textId="357201AF" w:rsidR="007E04E5" w:rsidRDefault="00373FF6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2,500円</w:t>
                      </w:r>
                    </w:p>
                    <w:p w14:paraId="2CF82A72" w14:textId="61E3D8DA" w:rsidR="00373FF6" w:rsidRDefault="00373FF6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40"/>
                          <w:szCs w:val="40"/>
                        </w:rPr>
                        <w:t>2,600円</w:t>
                      </w:r>
                    </w:p>
                    <w:p w14:paraId="11357390" w14:textId="77777777" w:rsidR="00373FF6" w:rsidRDefault="00373FF6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BCE4952" w14:textId="2A3D6AC3" w:rsidR="00852122" w:rsidRPr="00852122" w:rsidRDefault="00852122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630円</w:t>
                      </w:r>
                    </w:p>
                    <w:p w14:paraId="73DFB450" w14:textId="77777777" w:rsidR="00852122" w:rsidRPr="00852122" w:rsidRDefault="00852122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  <w:t>500円</w:t>
                      </w:r>
                    </w:p>
                    <w:p w14:paraId="54D0AF06" w14:textId="1037C119" w:rsidR="00852122" w:rsidRPr="00852122" w:rsidRDefault="00852122" w:rsidP="007E04E5">
                      <w:pPr>
                        <w:jc w:val="right"/>
                        <w:rPr>
                          <w:rFonts w:ascii="HGS行書体" w:eastAsia="HGS行書体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4E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8D95DB" wp14:editId="3DC52BE2">
                <wp:simplePos x="0" y="0"/>
                <wp:positionH relativeFrom="margin">
                  <wp:posOffset>1562735</wp:posOffset>
                </wp:positionH>
                <wp:positionV relativeFrom="paragraph">
                  <wp:posOffset>-400050</wp:posOffset>
                </wp:positionV>
                <wp:extent cx="2609850" cy="648335"/>
                <wp:effectExtent l="0" t="0" r="0" b="0"/>
                <wp:wrapNone/>
                <wp:docPr id="65281589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34397" w14:textId="0D3D2BC0" w:rsidR="00856E09" w:rsidRPr="00856E09" w:rsidRDefault="00856E09" w:rsidP="00856E09">
                            <w:pPr>
                              <w:jc w:val="center"/>
                              <w:rPr>
                                <w:rFonts w:ascii="HGS行書体" w:eastAsia="HGS行書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56E09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富山は</w:t>
                            </w:r>
                            <w:proofErr w:type="gramStart"/>
                            <w:r w:rsidRPr="00856E09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ま</w:t>
                            </w:r>
                            <w:proofErr w:type="gramEnd"/>
                            <w:r w:rsidRPr="00856E09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D95DB" id="_x0000_s1037" type="#_x0000_t202" style="position:absolute;margin-left:123.05pt;margin-top:-31.5pt;width:205.5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" filled="f" stroked="f" strokeweight=".5pt">
                <v:textbox>
                  <w:txbxContent>
                    <w:p w14:paraId="62734397" w14:textId="0D3D2BC0" w:rsidR="00856E09" w:rsidRPr="00856E09" w:rsidRDefault="00856E09" w:rsidP="00856E09">
                      <w:pPr>
                        <w:jc w:val="center"/>
                        <w:rPr>
                          <w:rFonts w:ascii="HGS行書体" w:eastAsia="HGS行書体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56E09">
                        <w:rPr>
                          <w:rFonts w:ascii="HGS行書体" w:eastAsia="HGS行書体" w:hint="eastAsia"/>
                          <w:color w:val="FFFFFF" w:themeColor="background1"/>
                          <w:sz w:val="72"/>
                          <w:szCs w:val="72"/>
                        </w:rPr>
                        <w:t>富山は</w:t>
                      </w:r>
                      <w:proofErr w:type="gramStart"/>
                      <w:r w:rsidRPr="00856E09">
                        <w:rPr>
                          <w:rFonts w:ascii="HGS行書体" w:eastAsia="HGS行書体" w:hint="eastAsia"/>
                          <w:color w:val="FFFFFF" w:themeColor="background1"/>
                          <w:sz w:val="72"/>
                          <w:szCs w:val="72"/>
                        </w:rPr>
                        <w:t>ま</w:t>
                      </w:r>
                      <w:proofErr w:type="gramEnd"/>
                      <w:r w:rsidRPr="00856E09">
                        <w:rPr>
                          <w:rFonts w:ascii="HGS行書体" w:eastAsia="HGS行書体" w:hint="eastAsia"/>
                          <w:color w:val="FFFFFF" w:themeColor="background1"/>
                          <w:sz w:val="72"/>
                          <w:szCs w:val="72"/>
                        </w:rPr>
                        <w:t>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4E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B5C16" wp14:editId="12934B63">
                <wp:simplePos x="0" y="0"/>
                <wp:positionH relativeFrom="margin">
                  <wp:posOffset>1711960</wp:posOffset>
                </wp:positionH>
                <wp:positionV relativeFrom="paragraph">
                  <wp:posOffset>-569462</wp:posOffset>
                </wp:positionV>
                <wp:extent cx="2330040" cy="530634"/>
                <wp:effectExtent l="0" t="0" r="0" b="3175"/>
                <wp:wrapNone/>
                <wp:docPr id="74781453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040" cy="53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0419C" w14:textId="78A9067F" w:rsidR="00856E09" w:rsidRPr="00856E09" w:rsidRDefault="00856E09" w:rsidP="00856E09">
                            <w:pPr>
                              <w:jc w:val="center"/>
                              <w:rPr>
                                <w:rFonts w:ascii="HGS行書体" w:eastAsia="HGS行書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6E09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和食レストラン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5C16" id="_x0000_s1038" type="#_x0000_t202" style="position:absolute;margin-left:134.8pt;margin-top:-44.85pt;width:183.45pt;height:41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" filled="f" stroked="f" strokeweight=".5pt">
                <v:textbox>
                  <w:txbxContent>
                    <w:p w14:paraId="1560419C" w14:textId="78A9067F" w:rsidR="00856E09" w:rsidRPr="00856E09" w:rsidRDefault="00856E09" w:rsidP="00856E09">
                      <w:pPr>
                        <w:jc w:val="center"/>
                        <w:rPr>
                          <w:rFonts w:ascii="HGS行書体" w:eastAsia="HGS行書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6E09">
                        <w:rPr>
                          <w:rFonts w:ascii="HGS行書体" w:eastAsia="HGS行書体" w:hint="eastAsia"/>
                          <w:color w:val="FFFFFF" w:themeColor="background1"/>
                          <w:sz w:val="36"/>
                          <w:szCs w:val="36"/>
                        </w:rPr>
                        <w:t>和食レストラン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122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D10875" wp14:editId="50297544">
                <wp:simplePos x="0" y="0"/>
                <wp:positionH relativeFrom="margin">
                  <wp:posOffset>-799465</wp:posOffset>
                </wp:positionH>
                <wp:positionV relativeFrom="paragraph">
                  <wp:posOffset>308590</wp:posOffset>
                </wp:positionV>
                <wp:extent cx="7443470" cy="335280"/>
                <wp:effectExtent l="0" t="0" r="0" b="7620"/>
                <wp:wrapNone/>
                <wp:docPr id="125495621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347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AB6DD" w14:textId="3BB5E5FA" w:rsidR="00852122" w:rsidRPr="00852122" w:rsidRDefault="00852122" w:rsidP="00856E09">
                            <w:pPr>
                              <w:jc w:val="center"/>
                              <w:rPr>
                                <w:rFonts w:ascii="HGS行書体" w:eastAsia="HGS行書体"/>
                                <w:color w:val="FF5050"/>
                                <w:sz w:val="36"/>
                                <w:szCs w:val="36"/>
                              </w:rPr>
                            </w:pPr>
                            <w:r w:rsidRPr="00852122">
                              <w:rPr>
                                <w:rFonts w:ascii="HGS行書体" w:eastAsia="HGS行書体"/>
                                <w:color w:val="FF5050"/>
                                <w:sz w:val="36"/>
                                <w:szCs w:val="36"/>
                              </w:rPr>
                              <w:t>1月4日(日)・5日(月)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0875" id="_x0000_s1033" type="#_x0000_t202" style="position:absolute;margin-left:-62.95pt;margin-top:24.3pt;width:586.1pt;height:26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" filled="f" stroked="f" strokeweight=".5pt">
                <v:textbox>
                  <w:txbxContent>
                    <w:p w14:paraId="444AB6DD" w14:textId="3BB5E5FA" w:rsidR="00852122" w:rsidRPr="00852122" w:rsidRDefault="00852122" w:rsidP="00856E09">
                      <w:pPr>
                        <w:jc w:val="center"/>
                        <w:rPr>
                          <w:rFonts w:ascii="HGS行書体" w:eastAsia="HGS行書体"/>
                          <w:color w:val="FF5050"/>
                          <w:sz w:val="36"/>
                          <w:szCs w:val="36"/>
                        </w:rPr>
                      </w:pPr>
                      <w:r w:rsidRPr="00852122">
                        <w:rPr>
                          <w:rFonts w:ascii="HGS行書体" w:eastAsia="HGS行書体"/>
                          <w:color w:val="FF5050"/>
                          <w:sz w:val="36"/>
                          <w:szCs w:val="36"/>
                        </w:rPr>
                        <w:t>1月4日(日)・5日(月)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122">
        <w:rPr>
          <w:rFonts w:eastAsia="Meiryo UI"/>
          <w:noProof/>
        </w:rPr>
        <w:drawing>
          <wp:anchor distT="0" distB="0" distL="114300" distR="114300" simplePos="0" relativeHeight="251665408" behindDoc="0" locked="0" layoutInCell="1" allowOverlap="1" wp14:anchorId="39406FDF" wp14:editId="215E2B01">
            <wp:simplePos x="0" y="0"/>
            <wp:positionH relativeFrom="column">
              <wp:posOffset>1140829</wp:posOffset>
            </wp:positionH>
            <wp:positionV relativeFrom="paragraph">
              <wp:posOffset>-555402</wp:posOffset>
            </wp:positionV>
            <wp:extent cx="563122" cy="751030"/>
            <wp:effectExtent l="0" t="0" r="8890" b="0"/>
            <wp:wrapNone/>
            <wp:docPr id="193733462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34625" name="図 19373346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22" cy="75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E09">
        <w:rPr>
          <w:rFonts w:eastAsia="Meiryo UI"/>
          <w:noProof/>
        </w:rPr>
        <w:drawing>
          <wp:anchor distT="0" distB="0" distL="114300" distR="114300" simplePos="0" relativeHeight="251658240" behindDoc="1" locked="0" layoutInCell="1" allowOverlap="1" wp14:anchorId="13177F26" wp14:editId="0636FA6E">
            <wp:simplePos x="0" y="0"/>
            <wp:positionH relativeFrom="page">
              <wp:align>left</wp:align>
            </wp:positionH>
            <wp:positionV relativeFrom="paragraph">
              <wp:posOffset>-1255923</wp:posOffset>
            </wp:positionV>
            <wp:extent cx="7672988" cy="11379497"/>
            <wp:effectExtent l="0" t="0" r="4445" b="0"/>
            <wp:wrapNone/>
            <wp:docPr id="15584137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13712" name="図 15584137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988" cy="11379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204E" w:rsidRPr="001E678E" w:rsidSect="001B664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0D8B5" w14:textId="77777777" w:rsidR="00E43A28" w:rsidRDefault="00E43A28" w:rsidP="001E678E">
      <w:r>
        <w:separator/>
      </w:r>
    </w:p>
  </w:endnote>
  <w:endnote w:type="continuationSeparator" w:id="0">
    <w:p w14:paraId="493713AC" w14:textId="77777777" w:rsidR="00E43A28" w:rsidRDefault="00E43A28" w:rsidP="001E6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17415" w14:textId="77777777" w:rsidR="00E43A28" w:rsidRDefault="00E43A28" w:rsidP="001E678E">
      <w:r>
        <w:separator/>
      </w:r>
    </w:p>
  </w:footnote>
  <w:footnote w:type="continuationSeparator" w:id="0">
    <w:p w14:paraId="28873CC4" w14:textId="77777777" w:rsidR="00E43A28" w:rsidRDefault="00E43A28" w:rsidP="001E6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BE6749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EB8E0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101F5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46BAB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FE0B0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A2F5E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E2B71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32AD7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DC8D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58E0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6290B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6E07C6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94D491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58332092">
    <w:abstractNumId w:val="22"/>
  </w:num>
  <w:num w:numId="2" w16cid:durableId="1710567573">
    <w:abstractNumId w:val="14"/>
  </w:num>
  <w:num w:numId="3" w16cid:durableId="568808002">
    <w:abstractNumId w:val="10"/>
  </w:num>
  <w:num w:numId="4" w16cid:durableId="1101947506">
    <w:abstractNumId w:val="24"/>
  </w:num>
  <w:num w:numId="5" w16cid:durableId="2007315624">
    <w:abstractNumId w:val="15"/>
  </w:num>
  <w:num w:numId="6" w16cid:durableId="1025717179">
    <w:abstractNumId w:val="18"/>
  </w:num>
  <w:num w:numId="7" w16cid:durableId="1447046280">
    <w:abstractNumId w:val="20"/>
  </w:num>
  <w:num w:numId="8" w16cid:durableId="637027166">
    <w:abstractNumId w:val="9"/>
  </w:num>
  <w:num w:numId="9" w16cid:durableId="3166130">
    <w:abstractNumId w:val="7"/>
  </w:num>
  <w:num w:numId="10" w16cid:durableId="216669231">
    <w:abstractNumId w:val="6"/>
  </w:num>
  <w:num w:numId="11" w16cid:durableId="416749153">
    <w:abstractNumId w:val="5"/>
  </w:num>
  <w:num w:numId="12" w16cid:durableId="1703823074">
    <w:abstractNumId w:val="4"/>
  </w:num>
  <w:num w:numId="13" w16cid:durableId="1350713708">
    <w:abstractNumId w:val="8"/>
  </w:num>
  <w:num w:numId="14" w16cid:durableId="855265298">
    <w:abstractNumId w:val="3"/>
  </w:num>
  <w:num w:numId="15" w16cid:durableId="1157309286">
    <w:abstractNumId w:val="2"/>
  </w:num>
  <w:num w:numId="16" w16cid:durableId="1215431243">
    <w:abstractNumId w:val="1"/>
  </w:num>
  <w:num w:numId="17" w16cid:durableId="754789673">
    <w:abstractNumId w:val="0"/>
  </w:num>
  <w:num w:numId="18" w16cid:durableId="1279025062">
    <w:abstractNumId w:val="16"/>
  </w:num>
  <w:num w:numId="19" w16cid:durableId="2017414638">
    <w:abstractNumId w:val="17"/>
  </w:num>
  <w:num w:numId="20" w16cid:durableId="1823158908">
    <w:abstractNumId w:val="23"/>
  </w:num>
  <w:num w:numId="21" w16cid:durableId="852571472">
    <w:abstractNumId w:val="19"/>
  </w:num>
  <w:num w:numId="22" w16cid:durableId="722680197">
    <w:abstractNumId w:val="13"/>
  </w:num>
  <w:num w:numId="23" w16cid:durableId="448088238">
    <w:abstractNumId w:val="25"/>
  </w:num>
  <w:num w:numId="24" w16cid:durableId="302274128">
    <w:abstractNumId w:val="12"/>
  </w:num>
  <w:num w:numId="25" w16cid:durableId="137187596">
    <w:abstractNumId w:val="11"/>
  </w:num>
  <w:num w:numId="26" w16cid:durableId="3178027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09"/>
    <w:rsid w:val="001B664C"/>
    <w:rsid w:val="001D6373"/>
    <w:rsid w:val="001E678E"/>
    <w:rsid w:val="00247B89"/>
    <w:rsid w:val="0031390A"/>
    <w:rsid w:val="00373FF6"/>
    <w:rsid w:val="003A3142"/>
    <w:rsid w:val="004509F2"/>
    <w:rsid w:val="004A7BAF"/>
    <w:rsid w:val="004E108E"/>
    <w:rsid w:val="00645252"/>
    <w:rsid w:val="0064681E"/>
    <w:rsid w:val="00663593"/>
    <w:rsid w:val="006D3D74"/>
    <w:rsid w:val="007E04E5"/>
    <w:rsid w:val="0083569A"/>
    <w:rsid w:val="00852122"/>
    <w:rsid w:val="00856E09"/>
    <w:rsid w:val="00967552"/>
    <w:rsid w:val="00A9204E"/>
    <w:rsid w:val="00C16AF5"/>
    <w:rsid w:val="00DA7B62"/>
    <w:rsid w:val="00DC2CC1"/>
    <w:rsid w:val="00DD7F12"/>
    <w:rsid w:val="00E43A28"/>
    <w:rsid w:val="00E60A06"/>
    <w:rsid w:val="00EE596A"/>
    <w:rsid w:val="00F10429"/>
    <w:rsid w:val="00FD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0F84BB"/>
  <w15:chartTrackingRefBased/>
  <w15:docId w15:val="{3642A69B-8187-4602-9A1B-9EEBECF57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E04E5"/>
    <w:rPr>
      <w:rFonts w:ascii="Meiryo UI" w:hAnsi="Meiryo UI"/>
    </w:rPr>
  </w:style>
  <w:style w:type="paragraph" w:styleId="1">
    <w:name w:val="heading 1"/>
    <w:basedOn w:val="a2"/>
    <w:next w:val="a2"/>
    <w:link w:val="10"/>
    <w:uiPriority w:val="9"/>
    <w:qFormat/>
    <w:rsid w:val="001E678E"/>
    <w:pPr>
      <w:keepNext/>
      <w:keepLines/>
      <w:spacing w:before="240"/>
      <w:outlineLvl w:val="0"/>
    </w:pPr>
    <w:rPr>
      <w:rFonts w:eastAsiaTheme="majorEastAsia" w:cstheme="majorBidi"/>
      <w:color w:val="1F4E79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1E678E"/>
    <w:pPr>
      <w:keepNext/>
      <w:keepLines/>
      <w:spacing w:before="40"/>
      <w:outlineLvl w:val="1"/>
    </w:pPr>
    <w:rPr>
      <w:rFonts w:eastAsiaTheme="majorEastAsia" w:cstheme="majorBidi"/>
      <w:color w:val="1F4E79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unhideWhenUsed/>
    <w:qFormat/>
    <w:rsid w:val="001E678E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unhideWhenUsed/>
    <w:qFormat/>
    <w:rsid w:val="001E678E"/>
    <w:pPr>
      <w:keepNext/>
      <w:keepLines/>
      <w:spacing w:before="40"/>
      <w:outlineLvl w:val="3"/>
    </w:pPr>
    <w:rPr>
      <w:rFonts w:eastAsiaTheme="majorEastAsia" w:cstheme="majorBidi"/>
      <w:i/>
      <w:iCs/>
      <w:color w:val="1F4E79" w:themeColor="accent1" w:themeShade="80"/>
    </w:rPr>
  </w:style>
  <w:style w:type="paragraph" w:styleId="51">
    <w:name w:val="heading 5"/>
    <w:basedOn w:val="a2"/>
    <w:next w:val="a2"/>
    <w:link w:val="52"/>
    <w:uiPriority w:val="9"/>
    <w:unhideWhenUsed/>
    <w:qFormat/>
    <w:rsid w:val="001E678E"/>
    <w:pPr>
      <w:keepNext/>
      <w:keepLines/>
      <w:spacing w:before="40"/>
      <w:outlineLvl w:val="4"/>
    </w:pPr>
    <w:rPr>
      <w:rFonts w:eastAsiaTheme="majorEastAsia" w:cstheme="majorBidi"/>
      <w:color w:val="1F4E79" w:themeColor="accent1" w:themeShade="80"/>
    </w:rPr>
  </w:style>
  <w:style w:type="paragraph" w:styleId="6">
    <w:name w:val="heading 6"/>
    <w:basedOn w:val="a2"/>
    <w:next w:val="a2"/>
    <w:link w:val="60"/>
    <w:uiPriority w:val="9"/>
    <w:unhideWhenUsed/>
    <w:qFormat/>
    <w:rsid w:val="001E678E"/>
    <w:pPr>
      <w:keepNext/>
      <w:keepLines/>
      <w:spacing w:before="40"/>
      <w:outlineLvl w:val="5"/>
    </w:pPr>
    <w:rPr>
      <w:rFonts w:eastAsiaTheme="majorEastAsia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unhideWhenUsed/>
    <w:qFormat/>
    <w:rsid w:val="001E678E"/>
    <w:pPr>
      <w:keepNext/>
      <w:keepLines/>
      <w:spacing w:before="4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unhideWhenUsed/>
    <w:qFormat/>
    <w:rsid w:val="001E67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unhideWhenUsed/>
    <w:qFormat/>
    <w:rsid w:val="001E67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9"/>
    <w:rsid w:val="001E678E"/>
    <w:rPr>
      <w:rFonts w:ascii="Meiryo UI" w:eastAsiaTheme="majorEastAsia" w:hAnsi="Meiryo UI" w:cstheme="majorBidi"/>
      <w:color w:val="1F4E79" w:themeColor="accent1" w:themeShade="80"/>
      <w:sz w:val="32"/>
      <w:szCs w:val="32"/>
    </w:rPr>
  </w:style>
  <w:style w:type="character" w:customStyle="1" w:styleId="22">
    <w:name w:val="見出し 2 (文字)"/>
    <w:basedOn w:val="a3"/>
    <w:link w:val="21"/>
    <w:uiPriority w:val="9"/>
    <w:rsid w:val="001E678E"/>
    <w:rPr>
      <w:rFonts w:ascii="Meiryo UI" w:eastAsiaTheme="majorEastAsia" w:hAnsi="Meiryo UI" w:cstheme="majorBidi"/>
      <w:color w:val="1F4E79" w:themeColor="accent1" w:themeShade="80"/>
      <w:sz w:val="26"/>
      <w:szCs w:val="26"/>
    </w:rPr>
  </w:style>
  <w:style w:type="character" w:customStyle="1" w:styleId="32">
    <w:name w:val="見出し 3 (文字)"/>
    <w:basedOn w:val="a3"/>
    <w:link w:val="31"/>
    <w:uiPriority w:val="9"/>
    <w:rsid w:val="001E678E"/>
    <w:rPr>
      <w:rFonts w:ascii="Meiryo UI" w:eastAsiaTheme="majorEastAsia" w:hAnsi="Meiryo UI" w:cstheme="majorBidi"/>
      <w:color w:val="1F4D78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rsid w:val="001E678E"/>
    <w:rPr>
      <w:rFonts w:ascii="Meiryo UI" w:eastAsiaTheme="majorEastAsia" w:hAnsi="Meiryo UI" w:cstheme="majorBidi"/>
      <w:i/>
      <w:iCs/>
      <w:color w:val="1F4E79" w:themeColor="accent1" w:themeShade="80"/>
    </w:rPr>
  </w:style>
  <w:style w:type="character" w:customStyle="1" w:styleId="52">
    <w:name w:val="見出し 5 (文字)"/>
    <w:basedOn w:val="a3"/>
    <w:link w:val="51"/>
    <w:uiPriority w:val="9"/>
    <w:rsid w:val="001E678E"/>
    <w:rPr>
      <w:rFonts w:ascii="Meiryo UI" w:eastAsiaTheme="majorEastAsia" w:hAnsi="Meiryo UI" w:cstheme="majorBidi"/>
      <w:color w:val="1F4E79" w:themeColor="accent1" w:themeShade="80"/>
    </w:rPr>
  </w:style>
  <w:style w:type="character" w:customStyle="1" w:styleId="60">
    <w:name w:val="見出し 6 (文字)"/>
    <w:basedOn w:val="a3"/>
    <w:link w:val="6"/>
    <w:uiPriority w:val="9"/>
    <w:rsid w:val="001E678E"/>
    <w:rPr>
      <w:rFonts w:ascii="Meiryo UI" w:eastAsiaTheme="majorEastAsia" w:hAnsi="Meiryo UI" w:cstheme="majorBidi"/>
      <w:color w:val="1F4D78" w:themeColor="accent1" w:themeShade="7F"/>
    </w:rPr>
  </w:style>
  <w:style w:type="character" w:customStyle="1" w:styleId="70">
    <w:name w:val="見出し 7 (文字)"/>
    <w:basedOn w:val="a3"/>
    <w:link w:val="7"/>
    <w:uiPriority w:val="9"/>
    <w:rsid w:val="001E678E"/>
    <w:rPr>
      <w:rFonts w:ascii="Meiryo UI" w:eastAsiaTheme="majorEastAsia" w:hAnsi="Meiryo UI" w:cstheme="majorBidi"/>
      <w:i/>
      <w:iCs/>
      <w:color w:val="1F4D78" w:themeColor="accent1" w:themeShade="7F"/>
    </w:rPr>
  </w:style>
  <w:style w:type="character" w:customStyle="1" w:styleId="80">
    <w:name w:val="見出し 8 (文字)"/>
    <w:basedOn w:val="a3"/>
    <w:link w:val="8"/>
    <w:uiPriority w:val="9"/>
    <w:rsid w:val="001E678E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rsid w:val="001E678E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paragraph" w:styleId="a6">
    <w:name w:val="Title"/>
    <w:basedOn w:val="a2"/>
    <w:next w:val="a2"/>
    <w:link w:val="a7"/>
    <w:uiPriority w:val="10"/>
    <w:qFormat/>
    <w:rsid w:val="001E678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3"/>
    <w:link w:val="a6"/>
    <w:uiPriority w:val="10"/>
    <w:rsid w:val="001E678E"/>
    <w:rPr>
      <w:rFonts w:ascii="Meiryo UI" w:eastAsiaTheme="majorEastAsia" w:hAnsi="Meiryo UI" w:cstheme="majorBidi"/>
      <w:spacing w:val="-10"/>
      <w:kern w:val="28"/>
      <w:sz w:val="56"/>
      <w:szCs w:val="56"/>
    </w:rPr>
  </w:style>
  <w:style w:type="paragraph" w:styleId="a8">
    <w:name w:val="Subtitle"/>
    <w:basedOn w:val="a2"/>
    <w:next w:val="a2"/>
    <w:link w:val="a9"/>
    <w:uiPriority w:val="11"/>
    <w:qFormat/>
    <w:rsid w:val="001E678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副題 (文字)"/>
    <w:basedOn w:val="a3"/>
    <w:link w:val="a8"/>
    <w:uiPriority w:val="11"/>
    <w:rsid w:val="001E678E"/>
    <w:rPr>
      <w:rFonts w:ascii="Meiryo UI" w:eastAsiaTheme="minorEastAsia" w:hAnsi="Meiryo UI"/>
      <w:color w:val="5A5A5A" w:themeColor="text1" w:themeTint="A5"/>
      <w:spacing w:val="15"/>
    </w:rPr>
  </w:style>
  <w:style w:type="character" w:styleId="aa">
    <w:name w:val="Subtle Emphasis"/>
    <w:basedOn w:val="a3"/>
    <w:uiPriority w:val="19"/>
    <w:qFormat/>
    <w:rsid w:val="001E678E"/>
    <w:rPr>
      <w:rFonts w:ascii="Meiryo UI" w:eastAsia="Meiryo UI" w:hAnsi="Meiryo UI"/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1E678E"/>
    <w:rPr>
      <w:rFonts w:ascii="Meiryo UI" w:eastAsia="Meiryo UI" w:hAnsi="Meiryo UI"/>
      <w:i/>
      <w:iCs/>
    </w:rPr>
  </w:style>
  <w:style w:type="character" w:styleId="23">
    <w:name w:val="Intense Emphasis"/>
    <w:basedOn w:val="a3"/>
    <w:uiPriority w:val="21"/>
    <w:qFormat/>
    <w:rsid w:val="001E678E"/>
    <w:rPr>
      <w:rFonts w:ascii="Meiryo UI" w:eastAsia="Meiryo UI" w:hAnsi="Meiryo UI"/>
      <w:i/>
      <w:iCs/>
      <w:color w:val="1F4E79" w:themeColor="accent1" w:themeShade="80"/>
    </w:rPr>
  </w:style>
  <w:style w:type="character" w:styleId="ac">
    <w:name w:val="Strong"/>
    <w:basedOn w:val="a3"/>
    <w:uiPriority w:val="22"/>
    <w:qFormat/>
    <w:rsid w:val="001E678E"/>
    <w:rPr>
      <w:rFonts w:ascii="Meiryo UI" w:eastAsia="Meiryo UI" w:hAnsi="Meiryo UI"/>
      <w:b/>
      <w:bCs/>
    </w:rPr>
  </w:style>
  <w:style w:type="paragraph" w:styleId="ad">
    <w:name w:val="Quote"/>
    <w:basedOn w:val="a2"/>
    <w:next w:val="a2"/>
    <w:link w:val="ae"/>
    <w:uiPriority w:val="29"/>
    <w:qFormat/>
    <w:rsid w:val="001E678E"/>
    <w:pPr>
      <w:spacing w:before="200"/>
      <w:ind w:left="864" w:right="864"/>
      <w:jc w:val="center"/>
    </w:pPr>
    <w:rPr>
      <w:rFonts w:eastAsia="Meiryo UI"/>
      <w:i/>
      <w:iCs/>
      <w:color w:val="404040" w:themeColor="text1" w:themeTint="BF"/>
    </w:rPr>
  </w:style>
  <w:style w:type="character" w:customStyle="1" w:styleId="ae">
    <w:name w:val="引用文 (文字)"/>
    <w:basedOn w:val="a3"/>
    <w:link w:val="ad"/>
    <w:uiPriority w:val="29"/>
    <w:rsid w:val="001E678E"/>
    <w:rPr>
      <w:rFonts w:ascii="Meiryo UI" w:eastAsia="Meiryo UI" w:hAnsi="Meiryo UI"/>
      <w:i/>
      <w:iCs/>
      <w:color w:val="404040" w:themeColor="text1" w:themeTint="BF"/>
    </w:rPr>
  </w:style>
  <w:style w:type="paragraph" w:styleId="24">
    <w:name w:val="Intense Quote"/>
    <w:basedOn w:val="a2"/>
    <w:next w:val="a2"/>
    <w:link w:val="25"/>
    <w:uiPriority w:val="30"/>
    <w:qFormat/>
    <w:rsid w:val="001E678E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rFonts w:eastAsia="Meiryo UI"/>
      <w:i/>
      <w:iCs/>
      <w:color w:val="1F4E79" w:themeColor="accent1" w:themeShade="80"/>
    </w:rPr>
  </w:style>
  <w:style w:type="character" w:customStyle="1" w:styleId="25">
    <w:name w:val="引用文 2 (文字)"/>
    <w:basedOn w:val="a3"/>
    <w:link w:val="24"/>
    <w:uiPriority w:val="30"/>
    <w:rsid w:val="001E678E"/>
    <w:rPr>
      <w:rFonts w:ascii="Meiryo UI" w:eastAsia="Meiryo UI" w:hAnsi="Meiryo UI"/>
      <w:i/>
      <w:iCs/>
      <w:color w:val="1F4E79" w:themeColor="accent1" w:themeShade="80"/>
    </w:rPr>
  </w:style>
  <w:style w:type="character" w:styleId="af">
    <w:name w:val="Subtle Reference"/>
    <w:basedOn w:val="a3"/>
    <w:uiPriority w:val="31"/>
    <w:qFormat/>
    <w:rsid w:val="001E678E"/>
    <w:rPr>
      <w:rFonts w:ascii="Meiryo UI" w:eastAsia="Meiryo UI" w:hAnsi="Meiryo UI"/>
      <w:smallCaps/>
      <w:color w:val="5A5A5A" w:themeColor="text1" w:themeTint="A5"/>
    </w:rPr>
  </w:style>
  <w:style w:type="character" w:styleId="26">
    <w:name w:val="Intense Reference"/>
    <w:basedOn w:val="a3"/>
    <w:uiPriority w:val="32"/>
    <w:qFormat/>
    <w:rsid w:val="001E678E"/>
    <w:rPr>
      <w:rFonts w:ascii="Meiryo UI" w:eastAsia="Meiryo UI" w:hAnsi="Meiryo UI"/>
      <w:b/>
      <w:bCs/>
      <w:caps w:val="0"/>
      <w:smallCaps/>
      <w:color w:val="1F4E79" w:themeColor="accent1" w:themeShade="80"/>
      <w:spacing w:val="5"/>
    </w:rPr>
  </w:style>
  <w:style w:type="character" w:styleId="af0">
    <w:name w:val="Book Title"/>
    <w:basedOn w:val="a3"/>
    <w:uiPriority w:val="33"/>
    <w:qFormat/>
    <w:rsid w:val="001E678E"/>
    <w:rPr>
      <w:rFonts w:ascii="Meiryo UI" w:eastAsia="Meiryo UI" w:hAnsi="Meiryo UI"/>
      <w:b/>
      <w:bCs/>
      <w:i/>
      <w:iCs/>
      <w:spacing w:val="5"/>
    </w:rPr>
  </w:style>
  <w:style w:type="character" w:styleId="af1">
    <w:name w:val="Hyperlink"/>
    <w:basedOn w:val="a3"/>
    <w:uiPriority w:val="99"/>
    <w:unhideWhenUsed/>
    <w:rsid w:val="001E678E"/>
    <w:rPr>
      <w:rFonts w:ascii="Meiryo UI" w:eastAsia="Meiryo UI" w:hAnsi="Meiryo UI"/>
      <w:color w:val="1F4E79" w:themeColor="accent1" w:themeShade="80"/>
      <w:u w:val="single"/>
    </w:rPr>
  </w:style>
  <w:style w:type="character" w:styleId="af2">
    <w:name w:val="FollowedHyperlink"/>
    <w:basedOn w:val="a3"/>
    <w:uiPriority w:val="99"/>
    <w:unhideWhenUsed/>
    <w:rsid w:val="001E678E"/>
    <w:rPr>
      <w:rFonts w:ascii="Meiryo UI" w:eastAsia="Meiryo UI" w:hAnsi="Meiryo UI"/>
      <w:color w:val="954F72" w:themeColor="followedHyperlink"/>
      <w:u w:val="single"/>
    </w:rPr>
  </w:style>
  <w:style w:type="paragraph" w:styleId="af3">
    <w:name w:val="caption"/>
    <w:basedOn w:val="a2"/>
    <w:next w:val="a2"/>
    <w:uiPriority w:val="35"/>
    <w:unhideWhenUsed/>
    <w:qFormat/>
    <w:rsid w:val="001E678E"/>
    <w:pPr>
      <w:spacing w:after="200"/>
    </w:pPr>
    <w:rPr>
      <w:rFonts w:eastAsia="Meiryo UI"/>
      <w:i/>
      <w:iCs/>
      <w:color w:val="44546A" w:themeColor="text2"/>
      <w:szCs w:val="18"/>
    </w:rPr>
  </w:style>
  <w:style w:type="paragraph" w:styleId="af4">
    <w:name w:val="Balloon Text"/>
    <w:basedOn w:val="a2"/>
    <w:link w:val="af5"/>
    <w:uiPriority w:val="99"/>
    <w:semiHidden/>
    <w:unhideWhenUsed/>
    <w:rsid w:val="001E678E"/>
    <w:rPr>
      <w:rFonts w:eastAsia="Meiryo UI" w:cs="Segoe UI"/>
      <w:szCs w:val="18"/>
    </w:rPr>
  </w:style>
  <w:style w:type="character" w:customStyle="1" w:styleId="af5">
    <w:name w:val="吹き出し (文字)"/>
    <w:basedOn w:val="a3"/>
    <w:link w:val="af4"/>
    <w:uiPriority w:val="99"/>
    <w:semiHidden/>
    <w:rsid w:val="001E678E"/>
    <w:rPr>
      <w:rFonts w:ascii="Meiryo UI" w:eastAsia="Meiryo UI" w:hAnsi="Meiryo UI" w:cs="Segoe UI"/>
      <w:szCs w:val="18"/>
    </w:rPr>
  </w:style>
  <w:style w:type="paragraph" w:styleId="af6">
    <w:name w:val="Block Text"/>
    <w:basedOn w:val="a2"/>
    <w:uiPriority w:val="99"/>
    <w:semiHidden/>
    <w:unhideWhenUsed/>
    <w:rsid w:val="001E678E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33">
    <w:name w:val="Body Text 3"/>
    <w:basedOn w:val="a2"/>
    <w:link w:val="34"/>
    <w:uiPriority w:val="99"/>
    <w:semiHidden/>
    <w:unhideWhenUsed/>
    <w:rsid w:val="001E678E"/>
    <w:pPr>
      <w:spacing w:after="120"/>
    </w:pPr>
    <w:rPr>
      <w:rFonts w:eastAsia="Meiryo UI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1E678E"/>
    <w:rPr>
      <w:rFonts w:ascii="Meiryo UI" w:eastAsia="Meiryo UI" w:hAnsi="Meiryo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E678E"/>
    <w:pPr>
      <w:spacing w:after="120"/>
      <w:ind w:left="360"/>
    </w:pPr>
    <w:rPr>
      <w:rFonts w:eastAsia="Meiryo UI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1E678E"/>
    <w:rPr>
      <w:rFonts w:ascii="Meiryo UI" w:eastAsia="Meiryo UI" w:hAnsi="Meiryo UI"/>
      <w:szCs w:val="16"/>
    </w:rPr>
  </w:style>
  <w:style w:type="character" w:styleId="af7">
    <w:name w:val="annotation reference"/>
    <w:basedOn w:val="a3"/>
    <w:uiPriority w:val="99"/>
    <w:semiHidden/>
    <w:unhideWhenUsed/>
    <w:rsid w:val="001E678E"/>
    <w:rPr>
      <w:rFonts w:ascii="Meiryo UI" w:eastAsia="Meiryo UI" w:hAnsi="Meiryo UI"/>
      <w:sz w:val="22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1E678E"/>
    <w:rPr>
      <w:rFonts w:eastAsia="Meiryo UI"/>
      <w:szCs w:val="20"/>
    </w:rPr>
  </w:style>
  <w:style w:type="character" w:customStyle="1" w:styleId="af9">
    <w:name w:val="コメント文字列 (文字)"/>
    <w:basedOn w:val="a3"/>
    <w:link w:val="af8"/>
    <w:uiPriority w:val="99"/>
    <w:semiHidden/>
    <w:rsid w:val="001E678E"/>
    <w:rPr>
      <w:rFonts w:ascii="Meiryo UI" w:eastAsia="Meiryo UI" w:hAnsi="Meiryo UI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E678E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1E678E"/>
    <w:rPr>
      <w:rFonts w:ascii="Meiryo UI" w:eastAsia="Meiryo UI" w:hAnsi="Meiryo UI"/>
      <w:b/>
      <w:bCs/>
      <w:szCs w:val="20"/>
    </w:rPr>
  </w:style>
  <w:style w:type="paragraph" w:styleId="afc">
    <w:name w:val="Document Map"/>
    <w:basedOn w:val="a2"/>
    <w:link w:val="afd"/>
    <w:uiPriority w:val="99"/>
    <w:semiHidden/>
    <w:unhideWhenUsed/>
    <w:rsid w:val="001E678E"/>
    <w:rPr>
      <w:rFonts w:eastAsia="Meiryo UI" w:cs="Segoe UI"/>
      <w:szCs w:val="16"/>
    </w:rPr>
  </w:style>
  <w:style w:type="character" w:customStyle="1" w:styleId="afd">
    <w:name w:val="見出しマップ (文字)"/>
    <w:basedOn w:val="a3"/>
    <w:link w:val="afc"/>
    <w:uiPriority w:val="99"/>
    <w:semiHidden/>
    <w:rsid w:val="001E678E"/>
    <w:rPr>
      <w:rFonts w:ascii="Meiryo UI" w:eastAsia="Meiryo UI" w:hAnsi="Meiryo UI" w:cs="Segoe UI"/>
      <w:szCs w:val="16"/>
    </w:rPr>
  </w:style>
  <w:style w:type="paragraph" w:styleId="afe">
    <w:name w:val="endnote text"/>
    <w:basedOn w:val="a2"/>
    <w:link w:val="aff"/>
    <w:uiPriority w:val="99"/>
    <w:semiHidden/>
    <w:unhideWhenUsed/>
    <w:rsid w:val="001E678E"/>
    <w:rPr>
      <w:rFonts w:eastAsia="Meiryo UI"/>
      <w:szCs w:val="20"/>
    </w:rPr>
  </w:style>
  <w:style w:type="character" w:customStyle="1" w:styleId="aff">
    <w:name w:val="文末脚注文字列 (文字)"/>
    <w:basedOn w:val="a3"/>
    <w:link w:val="afe"/>
    <w:uiPriority w:val="99"/>
    <w:semiHidden/>
    <w:rsid w:val="001E678E"/>
    <w:rPr>
      <w:rFonts w:ascii="Meiryo UI" w:eastAsia="Meiryo UI" w:hAnsi="Meiryo UI"/>
      <w:szCs w:val="20"/>
    </w:rPr>
  </w:style>
  <w:style w:type="paragraph" w:styleId="aff0">
    <w:name w:val="envelope return"/>
    <w:basedOn w:val="a2"/>
    <w:uiPriority w:val="99"/>
    <w:semiHidden/>
    <w:unhideWhenUsed/>
    <w:rsid w:val="001E678E"/>
    <w:rPr>
      <w:rFonts w:eastAsiaTheme="majorEastAsia" w:cstheme="majorBidi"/>
      <w:szCs w:val="20"/>
    </w:rPr>
  </w:style>
  <w:style w:type="paragraph" w:styleId="aff1">
    <w:name w:val="footnote text"/>
    <w:basedOn w:val="a2"/>
    <w:link w:val="aff2"/>
    <w:uiPriority w:val="99"/>
    <w:semiHidden/>
    <w:unhideWhenUsed/>
    <w:rsid w:val="001E678E"/>
    <w:rPr>
      <w:rFonts w:eastAsia="Meiryo UI"/>
      <w:szCs w:val="20"/>
    </w:rPr>
  </w:style>
  <w:style w:type="character" w:customStyle="1" w:styleId="aff2">
    <w:name w:val="脚注文字列 (文字)"/>
    <w:basedOn w:val="a3"/>
    <w:link w:val="aff1"/>
    <w:uiPriority w:val="99"/>
    <w:semiHidden/>
    <w:rsid w:val="001E678E"/>
    <w:rPr>
      <w:rFonts w:ascii="Meiryo UI" w:eastAsia="Meiryo UI" w:hAnsi="Meiryo UI"/>
      <w:szCs w:val="20"/>
    </w:rPr>
  </w:style>
  <w:style w:type="character" w:styleId="HTML">
    <w:name w:val="HTML Code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E678E"/>
    <w:rPr>
      <w:rFonts w:eastAsia="Meiryo UI"/>
      <w:szCs w:val="20"/>
    </w:rPr>
  </w:style>
  <w:style w:type="character" w:customStyle="1" w:styleId="HTML2">
    <w:name w:val="HTML 書式付き (文字)"/>
    <w:basedOn w:val="a3"/>
    <w:link w:val="HTML1"/>
    <w:uiPriority w:val="99"/>
    <w:semiHidden/>
    <w:rsid w:val="001E678E"/>
    <w:rPr>
      <w:rFonts w:ascii="Meiryo UI" w:eastAsia="Meiryo UI" w:hAnsi="Meiryo UI"/>
      <w:szCs w:val="20"/>
    </w:rPr>
  </w:style>
  <w:style w:type="character" w:styleId="HTML3">
    <w:name w:val="HTML Typewriter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aff3">
    <w:name w:val="macro"/>
    <w:link w:val="aff4"/>
    <w:uiPriority w:val="99"/>
    <w:semiHidden/>
    <w:unhideWhenUsed/>
    <w:rsid w:val="001E67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Cs w:val="20"/>
    </w:rPr>
  </w:style>
  <w:style w:type="character" w:customStyle="1" w:styleId="aff4">
    <w:name w:val="マクロ文字列 (文字)"/>
    <w:basedOn w:val="a3"/>
    <w:link w:val="aff3"/>
    <w:uiPriority w:val="99"/>
    <w:semiHidden/>
    <w:rsid w:val="001E678E"/>
    <w:rPr>
      <w:rFonts w:ascii="Meiryo UI" w:eastAsia="Meiryo UI" w:hAnsi="Meiryo UI"/>
      <w:szCs w:val="20"/>
    </w:rPr>
  </w:style>
  <w:style w:type="paragraph" w:styleId="aff5">
    <w:name w:val="Plain Text"/>
    <w:basedOn w:val="a2"/>
    <w:link w:val="aff6"/>
    <w:uiPriority w:val="99"/>
    <w:semiHidden/>
    <w:unhideWhenUsed/>
    <w:rsid w:val="001E678E"/>
    <w:rPr>
      <w:rFonts w:eastAsia="Meiryo UI"/>
      <w:szCs w:val="21"/>
    </w:rPr>
  </w:style>
  <w:style w:type="character" w:customStyle="1" w:styleId="aff6">
    <w:name w:val="書式なし (文字)"/>
    <w:basedOn w:val="a3"/>
    <w:link w:val="aff5"/>
    <w:uiPriority w:val="99"/>
    <w:semiHidden/>
    <w:rsid w:val="001E678E"/>
    <w:rPr>
      <w:rFonts w:ascii="Meiryo UI" w:eastAsia="Meiryo UI" w:hAnsi="Meiryo UI"/>
      <w:szCs w:val="21"/>
    </w:rPr>
  </w:style>
  <w:style w:type="character" w:styleId="aff7">
    <w:name w:val="Placeholder Text"/>
    <w:basedOn w:val="a3"/>
    <w:uiPriority w:val="99"/>
    <w:semiHidden/>
    <w:rsid w:val="001E678E"/>
    <w:rPr>
      <w:rFonts w:ascii="Meiryo UI" w:eastAsia="Meiryo UI" w:hAnsi="Meiryo UI"/>
      <w:color w:val="3B3838" w:themeColor="background2" w:themeShade="40"/>
    </w:rPr>
  </w:style>
  <w:style w:type="paragraph" w:styleId="aff8">
    <w:name w:val="header"/>
    <w:basedOn w:val="a2"/>
    <w:link w:val="aff9"/>
    <w:uiPriority w:val="99"/>
    <w:unhideWhenUsed/>
    <w:rsid w:val="001E678E"/>
    <w:rPr>
      <w:rFonts w:eastAsia="Meiryo UI"/>
    </w:rPr>
  </w:style>
  <w:style w:type="character" w:customStyle="1" w:styleId="aff9">
    <w:name w:val="ヘッダー (文字)"/>
    <w:basedOn w:val="a3"/>
    <w:link w:val="aff8"/>
    <w:uiPriority w:val="99"/>
    <w:rsid w:val="001E678E"/>
    <w:rPr>
      <w:rFonts w:ascii="Meiryo UI" w:eastAsia="Meiryo UI" w:hAnsi="Meiryo UI"/>
    </w:rPr>
  </w:style>
  <w:style w:type="paragraph" w:styleId="affa">
    <w:name w:val="footer"/>
    <w:basedOn w:val="a2"/>
    <w:link w:val="affb"/>
    <w:uiPriority w:val="99"/>
    <w:unhideWhenUsed/>
    <w:rsid w:val="001E678E"/>
    <w:rPr>
      <w:rFonts w:eastAsia="Meiryo UI"/>
    </w:rPr>
  </w:style>
  <w:style w:type="character" w:customStyle="1" w:styleId="affb">
    <w:name w:val="フッター (文字)"/>
    <w:basedOn w:val="a3"/>
    <w:link w:val="affa"/>
    <w:uiPriority w:val="99"/>
    <w:rsid w:val="001E678E"/>
    <w:rPr>
      <w:rFonts w:ascii="Meiryo UI" w:eastAsia="Meiryo UI" w:hAnsi="Meiryo UI"/>
    </w:rPr>
  </w:style>
  <w:style w:type="paragraph" w:styleId="91">
    <w:name w:val="toc 9"/>
    <w:basedOn w:val="a2"/>
    <w:next w:val="a2"/>
    <w:autoRedefine/>
    <w:uiPriority w:val="39"/>
    <w:semiHidden/>
    <w:unhideWhenUsed/>
    <w:rsid w:val="001E678E"/>
    <w:pPr>
      <w:spacing w:after="120"/>
      <w:ind w:left="1757"/>
    </w:pPr>
  </w:style>
  <w:style w:type="character" w:styleId="affc">
    <w:name w:val="Mention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E678E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1E678E"/>
    <w:pPr>
      <w:numPr>
        <w:numId w:val="25"/>
      </w:numPr>
    </w:pPr>
  </w:style>
  <w:style w:type="character" w:styleId="HTML4">
    <w:name w:val="HTML Variabl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1E678E"/>
    <w:rPr>
      <w:rFonts w:eastAsia="Meiryo UI"/>
      <w:i/>
      <w:iCs/>
    </w:rPr>
  </w:style>
  <w:style w:type="character" w:customStyle="1" w:styleId="HTML6">
    <w:name w:val="HTML アドレス (文字)"/>
    <w:basedOn w:val="a3"/>
    <w:link w:val="HTML5"/>
    <w:uiPriority w:val="99"/>
    <w:semiHidden/>
    <w:rsid w:val="001E678E"/>
    <w:rPr>
      <w:rFonts w:ascii="Meiryo UI" w:eastAsia="Meiryo UI" w:hAnsi="Meiryo UI"/>
      <w:i/>
      <w:iCs/>
    </w:rPr>
  </w:style>
  <w:style w:type="character" w:styleId="HTML7">
    <w:name w:val="HTML Definition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8">
    <w:name w:val="HTML Cit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9">
    <w:name w:val="HTML Sample"/>
    <w:basedOn w:val="a3"/>
    <w:uiPriority w:val="99"/>
    <w:semiHidden/>
    <w:unhideWhenUsed/>
    <w:rsid w:val="001E678E"/>
    <w:rPr>
      <w:rFonts w:ascii="Meiryo UI" w:eastAsia="Meiryo UI" w:hAnsi="Meiryo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1E678E"/>
    <w:rPr>
      <w:rFonts w:ascii="Meiryo UI" w:eastAsia="Meiryo UI" w:hAnsi="Meiryo UI"/>
    </w:rPr>
  </w:style>
  <w:style w:type="paragraph" w:styleId="11">
    <w:name w:val="toc 1"/>
    <w:basedOn w:val="a2"/>
    <w:next w:val="a2"/>
    <w:autoRedefine/>
    <w:uiPriority w:val="39"/>
    <w:semiHidden/>
    <w:unhideWhenUsed/>
    <w:rsid w:val="001E678E"/>
    <w:pPr>
      <w:spacing w:after="100"/>
    </w:pPr>
  </w:style>
  <w:style w:type="paragraph" w:styleId="27">
    <w:name w:val="toc 2"/>
    <w:basedOn w:val="a2"/>
    <w:next w:val="a2"/>
    <w:autoRedefine/>
    <w:uiPriority w:val="39"/>
    <w:semiHidden/>
    <w:unhideWhenUsed/>
    <w:rsid w:val="001E678E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1E678E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1E678E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1E678E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1E678E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1E678E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1E678E"/>
    <w:pPr>
      <w:spacing w:after="100"/>
      <w:ind w:left="1540"/>
    </w:pPr>
  </w:style>
  <w:style w:type="paragraph" w:styleId="affd">
    <w:name w:val="TOC Heading"/>
    <w:basedOn w:val="1"/>
    <w:next w:val="a2"/>
    <w:uiPriority w:val="39"/>
    <w:semiHidden/>
    <w:unhideWhenUsed/>
    <w:qFormat/>
    <w:rsid w:val="001E678E"/>
    <w:pPr>
      <w:outlineLvl w:val="9"/>
    </w:pPr>
    <w:rPr>
      <w:color w:val="2E74B5" w:themeColor="accent1" w:themeShade="BF"/>
    </w:rPr>
  </w:style>
  <w:style w:type="table" w:styleId="affe">
    <w:name w:val="Table Professional"/>
    <w:basedOn w:val="a4"/>
    <w:uiPriority w:val="99"/>
    <w:semiHidden/>
    <w:unhideWhenUsed/>
    <w:rsid w:val="001E67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rsid w:val="001E678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ff">
    <w:name w:val="Bibliography"/>
    <w:basedOn w:val="a2"/>
    <w:next w:val="a2"/>
    <w:uiPriority w:val="37"/>
    <w:semiHidden/>
    <w:unhideWhenUsed/>
    <w:rsid w:val="001E678E"/>
  </w:style>
  <w:style w:type="character" w:styleId="afff0">
    <w:name w:val="Hashtag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paragraph" w:styleId="afff1">
    <w:name w:val="Message Header"/>
    <w:basedOn w:val="a2"/>
    <w:link w:val="afff2"/>
    <w:uiPriority w:val="99"/>
    <w:semiHidden/>
    <w:unhideWhenUsed/>
    <w:rsid w:val="001E6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2">
    <w:name w:val="メッセージ見出し (文字)"/>
    <w:basedOn w:val="a3"/>
    <w:link w:val="afff1"/>
    <w:uiPriority w:val="99"/>
    <w:semiHidden/>
    <w:rsid w:val="001E678E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f3">
    <w:name w:val="Table Elegant"/>
    <w:basedOn w:val="a4"/>
    <w:uiPriority w:val="99"/>
    <w:semiHidden/>
    <w:unhideWhenUsed/>
    <w:rsid w:val="001E67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List"/>
    <w:basedOn w:val="a2"/>
    <w:uiPriority w:val="99"/>
    <w:semiHidden/>
    <w:unhideWhenUsed/>
    <w:rsid w:val="001E678E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1E678E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E678E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1E678E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1E678E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1E67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1E67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E67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1E67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1E67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1E67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1E67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5">
    <w:name w:val="List Continue"/>
    <w:basedOn w:val="a2"/>
    <w:uiPriority w:val="99"/>
    <w:semiHidden/>
    <w:unhideWhenUsed/>
    <w:rsid w:val="001E678E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1E678E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1E678E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1E678E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1E678E"/>
    <w:pPr>
      <w:spacing w:after="120"/>
      <w:ind w:left="1800"/>
      <w:contextualSpacing/>
    </w:pPr>
  </w:style>
  <w:style w:type="paragraph" w:styleId="afff6">
    <w:name w:val="List Paragraph"/>
    <w:basedOn w:val="a2"/>
    <w:uiPriority w:val="34"/>
    <w:semiHidden/>
    <w:unhideWhenUsed/>
    <w:qFormat/>
    <w:rsid w:val="001E678E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1E678E"/>
    <w:pPr>
      <w:numPr>
        <w:numId w:val="1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E678E"/>
    <w:pPr>
      <w:numPr>
        <w:numId w:val="1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E678E"/>
    <w:pPr>
      <w:numPr>
        <w:numId w:val="1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E678E"/>
    <w:pPr>
      <w:numPr>
        <w:numId w:val="1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E678E"/>
    <w:pPr>
      <w:numPr>
        <w:numId w:val="1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1E678E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E678E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E678E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E678E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E678E"/>
    <w:pPr>
      <w:numPr>
        <w:numId w:val="12"/>
      </w:numPr>
      <w:contextualSpacing/>
    </w:pPr>
  </w:style>
  <w:style w:type="table" w:styleId="13">
    <w:name w:val="Table Classic 1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E67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1E67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7">
    <w:name w:val="table of figures"/>
    <w:basedOn w:val="a2"/>
    <w:next w:val="a2"/>
    <w:uiPriority w:val="99"/>
    <w:semiHidden/>
    <w:unhideWhenUsed/>
    <w:rsid w:val="001E678E"/>
  </w:style>
  <w:style w:type="character" w:styleId="afff8">
    <w:name w:val="end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paragraph" w:styleId="afff9">
    <w:name w:val="table of authorities"/>
    <w:basedOn w:val="a2"/>
    <w:next w:val="a2"/>
    <w:uiPriority w:val="99"/>
    <w:semiHidden/>
    <w:unhideWhenUsed/>
    <w:rsid w:val="001E678E"/>
    <w:pPr>
      <w:ind w:left="220" w:hanging="220"/>
    </w:pPr>
  </w:style>
  <w:style w:type="paragraph" w:styleId="afffa">
    <w:name w:val="toa heading"/>
    <w:basedOn w:val="a2"/>
    <w:next w:val="a2"/>
    <w:uiPriority w:val="99"/>
    <w:semiHidden/>
    <w:unhideWhenUsed/>
    <w:rsid w:val="001E678E"/>
    <w:pPr>
      <w:spacing w:before="120"/>
    </w:pPr>
    <w:rPr>
      <w:rFonts w:eastAsiaTheme="majorEastAsia" w:cstheme="majorBidi"/>
      <w:b/>
      <w:bCs/>
      <w:sz w:val="24"/>
      <w:szCs w:val="24"/>
    </w:rPr>
  </w:style>
  <w:style w:type="table" w:styleId="130">
    <w:name w:val="Colorful List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36">
    <w:name w:val="Colorful List Accent 6"/>
    <w:basedOn w:val="a4"/>
    <w:uiPriority w:val="72"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1E67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1E67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E67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46">
    <w:name w:val="Colorful Grid Accent 6"/>
    <w:basedOn w:val="a4"/>
    <w:uiPriority w:val="73"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b">
    <w:name w:val="envelope address"/>
    <w:basedOn w:val="a2"/>
    <w:uiPriority w:val="99"/>
    <w:semiHidden/>
    <w:unhideWhenUsed/>
    <w:rsid w:val="001E678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numbering" w:styleId="a1">
    <w:name w:val="Outline List 3"/>
    <w:basedOn w:val="a5"/>
    <w:uiPriority w:val="99"/>
    <w:semiHidden/>
    <w:unhideWhenUsed/>
    <w:rsid w:val="001E678E"/>
    <w:pPr>
      <w:numPr>
        <w:numId w:val="26"/>
      </w:numPr>
    </w:pPr>
  </w:style>
  <w:style w:type="table" w:styleId="15">
    <w:name w:val="Plain Table 1"/>
    <w:basedOn w:val="a4"/>
    <w:uiPriority w:val="41"/>
    <w:rsid w:val="001E67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1E678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1E67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1E678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1E678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1"/>
    <w:qFormat/>
    <w:rsid w:val="001E678E"/>
    <w:rPr>
      <w:rFonts w:ascii="Meiryo UI" w:hAnsi="Meiryo UI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1E678E"/>
    <w:rPr>
      <w:rFonts w:eastAsia="Meiryo UI"/>
    </w:rPr>
  </w:style>
  <w:style w:type="character" w:customStyle="1" w:styleId="afffe">
    <w:name w:val="日付 (文字)"/>
    <w:basedOn w:val="a3"/>
    <w:link w:val="afffd"/>
    <w:uiPriority w:val="99"/>
    <w:semiHidden/>
    <w:rsid w:val="001E678E"/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1E678E"/>
    <w:rPr>
      <w:rFonts w:cs="Times New Roman"/>
      <w:sz w:val="24"/>
      <w:szCs w:val="24"/>
    </w:rPr>
  </w:style>
  <w:style w:type="character" w:styleId="affff">
    <w:name w:val="Smart Hyperlink"/>
    <w:basedOn w:val="a3"/>
    <w:uiPriority w:val="99"/>
    <w:semiHidden/>
    <w:unhideWhenUsed/>
    <w:rsid w:val="001E678E"/>
    <w:rPr>
      <w:rFonts w:ascii="Meiryo UI" w:eastAsia="Meiryo UI" w:hAnsi="Meiryo UI"/>
      <w:u w:val="dotted"/>
    </w:rPr>
  </w:style>
  <w:style w:type="character" w:styleId="affff0">
    <w:name w:val="Unresolved Mention"/>
    <w:basedOn w:val="a3"/>
    <w:uiPriority w:val="99"/>
    <w:semiHidden/>
    <w:unhideWhenUsed/>
    <w:rsid w:val="001E678E"/>
    <w:rPr>
      <w:rFonts w:ascii="Meiryo UI" w:eastAsia="Meiryo UI" w:hAnsi="Meiryo UI"/>
      <w:color w:val="605E5C"/>
      <w:shd w:val="clear" w:color="auto" w:fill="E1DFDD"/>
    </w:rPr>
  </w:style>
  <w:style w:type="paragraph" w:styleId="affff1">
    <w:name w:val="Body Text"/>
    <w:basedOn w:val="a2"/>
    <w:link w:val="affff2"/>
    <w:uiPriority w:val="99"/>
    <w:semiHidden/>
    <w:unhideWhenUsed/>
    <w:rsid w:val="001E678E"/>
    <w:pPr>
      <w:spacing w:after="120"/>
    </w:pPr>
    <w:rPr>
      <w:rFonts w:eastAsia="Meiryo UI"/>
    </w:rPr>
  </w:style>
  <w:style w:type="character" w:customStyle="1" w:styleId="affff2">
    <w:name w:val="本文 (文字)"/>
    <w:basedOn w:val="a3"/>
    <w:link w:val="affff1"/>
    <w:uiPriority w:val="99"/>
    <w:semiHidden/>
    <w:rsid w:val="001E678E"/>
    <w:rPr>
      <w:rFonts w:ascii="Meiryo UI" w:eastAsia="Meiryo UI" w:hAnsi="Meiryo UI"/>
    </w:rPr>
  </w:style>
  <w:style w:type="paragraph" w:styleId="2e">
    <w:name w:val="Body Text 2"/>
    <w:basedOn w:val="a2"/>
    <w:link w:val="2f"/>
    <w:uiPriority w:val="99"/>
    <w:semiHidden/>
    <w:unhideWhenUsed/>
    <w:rsid w:val="001E678E"/>
    <w:pPr>
      <w:spacing w:after="120" w:line="480" w:lineRule="auto"/>
    </w:pPr>
    <w:rPr>
      <w:rFonts w:eastAsia="Meiryo UI"/>
    </w:rPr>
  </w:style>
  <w:style w:type="character" w:customStyle="1" w:styleId="2f">
    <w:name w:val="本文 2 (文字)"/>
    <w:basedOn w:val="a3"/>
    <w:link w:val="2e"/>
    <w:uiPriority w:val="99"/>
    <w:semiHidden/>
    <w:rsid w:val="001E678E"/>
    <w:rPr>
      <w:rFonts w:ascii="Meiryo UI" w:eastAsia="Meiryo UI" w:hAnsi="Meiryo UI"/>
    </w:rPr>
  </w:style>
  <w:style w:type="paragraph" w:styleId="affff3">
    <w:name w:val="Body Text Indent"/>
    <w:basedOn w:val="a2"/>
    <w:link w:val="affff4"/>
    <w:uiPriority w:val="99"/>
    <w:semiHidden/>
    <w:unhideWhenUsed/>
    <w:rsid w:val="001E678E"/>
    <w:pPr>
      <w:spacing w:after="120"/>
      <w:ind w:left="360"/>
    </w:pPr>
    <w:rPr>
      <w:rFonts w:eastAsia="Meiryo UI"/>
    </w:rPr>
  </w:style>
  <w:style w:type="character" w:customStyle="1" w:styleId="affff4">
    <w:name w:val="本文インデント (文字)"/>
    <w:basedOn w:val="a3"/>
    <w:link w:val="affff3"/>
    <w:uiPriority w:val="99"/>
    <w:semiHidden/>
    <w:rsid w:val="001E678E"/>
    <w:rPr>
      <w:rFonts w:ascii="Meiryo UI" w:eastAsia="Meiryo UI" w:hAnsi="Meiryo UI"/>
    </w:rPr>
  </w:style>
  <w:style w:type="paragraph" w:styleId="2f0">
    <w:name w:val="Body Text Indent 2"/>
    <w:basedOn w:val="a2"/>
    <w:link w:val="2f1"/>
    <w:uiPriority w:val="99"/>
    <w:semiHidden/>
    <w:unhideWhenUsed/>
    <w:rsid w:val="001E678E"/>
    <w:pPr>
      <w:spacing w:after="120" w:line="480" w:lineRule="auto"/>
      <w:ind w:left="360"/>
    </w:pPr>
    <w:rPr>
      <w:rFonts w:eastAsia="Meiryo UI"/>
    </w:rPr>
  </w:style>
  <w:style w:type="character" w:customStyle="1" w:styleId="2f1">
    <w:name w:val="本文インデント 2 (文字)"/>
    <w:basedOn w:val="a3"/>
    <w:link w:val="2f0"/>
    <w:uiPriority w:val="99"/>
    <w:semiHidden/>
    <w:rsid w:val="001E678E"/>
    <w:rPr>
      <w:rFonts w:ascii="Meiryo UI" w:eastAsia="Meiryo UI" w:hAnsi="Meiryo UI"/>
    </w:rPr>
  </w:style>
  <w:style w:type="paragraph" w:styleId="affff5">
    <w:name w:val="Body Text First Indent"/>
    <w:basedOn w:val="affff1"/>
    <w:link w:val="affff6"/>
    <w:uiPriority w:val="99"/>
    <w:semiHidden/>
    <w:unhideWhenUsed/>
    <w:rsid w:val="001E678E"/>
    <w:pPr>
      <w:spacing w:after="0"/>
      <w:ind w:firstLine="360"/>
    </w:pPr>
  </w:style>
  <w:style w:type="character" w:customStyle="1" w:styleId="affff6">
    <w:name w:val="本文字下げ (文字)"/>
    <w:basedOn w:val="affff2"/>
    <w:link w:val="affff5"/>
    <w:uiPriority w:val="99"/>
    <w:semiHidden/>
    <w:rsid w:val="001E678E"/>
    <w:rPr>
      <w:rFonts w:ascii="Meiryo UI" w:eastAsia="Meiryo UI" w:hAnsi="Meiryo UI"/>
    </w:rPr>
  </w:style>
  <w:style w:type="paragraph" w:styleId="2f2">
    <w:name w:val="Body Text First Indent 2"/>
    <w:basedOn w:val="affff3"/>
    <w:link w:val="2f3"/>
    <w:uiPriority w:val="99"/>
    <w:semiHidden/>
    <w:unhideWhenUsed/>
    <w:rsid w:val="001E678E"/>
    <w:pPr>
      <w:spacing w:after="0"/>
      <w:ind w:firstLine="360"/>
    </w:pPr>
  </w:style>
  <w:style w:type="character" w:customStyle="1" w:styleId="2f3">
    <w:name w:val="本文字下げ 2 (文字)"/>
    <w:basedOn w:val="affff4"/>
    <w:link w:val="2f2"/>
    <w:uiPriority w:val="99"/>
    <w:semiHidden/>
    <w:rsid w:val="001E678E"/>
    <w:rPr>
      <w:rFonts w:ascii="Meiryo UI" w:eastAsia="Meiryo UI" w:hAnsi="Meiryo UI"/>
    </w:rPr>
  </w:style>
  <w:style w:type="paragraph" w:styleId="affff7">
    <w:name w:val="Normal Indent"/>
    <w:basedOn w:val="a2"/>
    <w:uiPriority w:val="99"/>
    <w:semiHidden/>
    <w:unhideWhenUsed/>
    <w:rsid w:val="001E678E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1E678E"/>
    <w:rPr>
      <w:rFonts w:eastAsia="Meiryo UI"/>
    </w:rPr>
  </w:style>
  <w:style w:type="character" w:customStyle="1" w:styleId="affff9">
    <w:name w:val="記 (文字)"/>
    <w:basedOn w:val="a3"/>
    <w:link w:val="affff8"/>
    <w:uiPriority w:val="99"/>
    <w:semiHidden/>
    <w:rsid w:val="001E678E"/>
    <w:rPr>
      <w:rFonts w:ascii="Meiryo UI" w:eastAsia="Meiryo UI" w:hAnsi="Meiryo UI"/>
    </w:rPr>
  </w:style>
  <w:style w:type="table" w:styleId="affffa">
    <w:name w:val="Table Contemporary"/>
    <w:basedOn w:val="a4"/>
    <w:uiPriority w:val="99"/>
    <w:semiHidden/>
    <w:unhideWhenUsed/>
    <w:rsid w:val="001E67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1E678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1E678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1E678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1E678E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1E678E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1E678E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1E678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rsid w:val="001E678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116">
    <w:name w:val="Dark List Accent 6"/>
    <w:basedOn w:val="a4"/>
    <w:uiPriority w:val="70"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1d">
    <w:name w:val="List Table 1 Light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">
    <w:name w:val="List Table 1 Light Accent 2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">
    <w:name w:val="List Table 1 Light Accent 3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">
    <w:name w:val="List Table 1 Light Accent 4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">
    <w:name w:val="List Table 1 Light Accent 5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">
    <w:name w:val="List Table 1 Light Accent 6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b">
    <w:name w:val="List Table 2"/>
    <w:basedOn w:val="a4"/>
    <w:uiPriority w:val="47"/>
    <w:rsid w:val="001E678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1E678E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">
    <w:name w:val="List Table 2 Accent 2"/>
    <w:basedOn w:val="a4"/>
    <w:uiPriority w:val="47"/>
    <w:rsid w:val="001E678E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List Table 2 Accent 3"/>
    <w:basedOn w:val="a4"/>
    <w:uiPriority w:val="47"/>
    <w:rsid w:val="001E678E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List Table 2 Accent 4"/>
    <w:basedOn w:val="a4"/>
    <w:uiPriority w:val="47"/>
    <w:rsid w:val="001E678E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List Table 2 Accent 5"/>
    <w:basedOn w:val="a4"/>
    <w:uiPriority w:val="47"/>
    <w:rsid w:val="001E678E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List Table 2 Accent 6"/>
    <w:basedOn w:val="a4"/>
    <w:uiPriority w:val="47"/>
    <w:rsid w:val="001E678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5">
    <w:name w:val="List Table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List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List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List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List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List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f">
    <w:name w:val="List Table 5 Dark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List Table 6 Colorful Accent 2"/>
    <w:basedOn w:val="a4"/>
    <w:uiPriority w:val="51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List Table 6 Colorful Accent 3"/>
    <w:basedOn w:val="a4"/>
    <w:uiPriority w:val="51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List Table 6 Colorful Accent 4"/>
    <w:basedOn w:val="a4"/>
    <w:uiPriority w:val="51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List Table 6 Colorful Accent 5"/>
    <w:basedOn w:val="a4"/>
    <w:uiPriority w:val="51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List Table 6 Colorful Accent 6"/>
    <w:basedOn w:val="a4"/>
    <w:uiPriority w:val="51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a">
    <w:name w:val="List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1E678E"/>
    <w:rPr>
      <w:rFonts w:eastAsia="Meiryo UI"/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1E678E"/>
    <w:rPr>
      <w:rFonts w:eastAsia="Meiryo UI"/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1E678E"/>
    <w:rPr>
      <w:rFonts w:eastAsia="Meiryo UI"/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1E678E"/>
    <w:rPr>
      <w:rFonts w:eastAsia="Meiryo UI"/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1E678E"/>
    <w:rPr>
      <w:rFonts w:eastAsia="Meiryo UI"/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1E678E"/>
    <w:rPr>
      <w:rFonts w:eastAsia="Meiryo UI"/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1E678E"/>
    <w:rPr>
      <w:rFonts w:eastAsia="Meiryo UI"/>
    </w:rPr>
  </w:style>
  <w:style w:type="character" w:customStyle="1" w:styleId="affffc">
    <w:name w:val="電子メール署名 (文字)"/>
    <w:basedOn w:val="a3"/>
    <w:link w:val="affffb"/>
    <w:uiPriority w:val="99"/>
    <w:semiHidden/>
    <w:rsid w:val="001E678E"/>
    <w:rPr>
      <w:rFonts w:ascii="Meiryo UI" w:eastAsia="Meiryo UI" w:hAnsi="Meiryo UI"/>
    </w:rPr>
  </w:style>
  <w:style w:type="paragraph" w:styleId="affffd">
    <w:name w:val="Salutation"/>
    <w:basedOn w:val="a2"/>
    <w:next w:val="a2"/>
    <w:link w:val="affffe"/>
    <w:uiPriority w:val="99"/>
    <w:semiHidden/>
    <w:unhideWhenUsed/>
    <w:rsid w:val="001E678E"/>
    <w:rPr>
      <w:rFonts w:eastAsia="Meiryo UI"/>
    </w:rPr>
  </w:style>
  <w:style w:type="character" w:customStyle="1" w:styleId="affffe">
    <w:name w:val="挨拶文 (文字)"/>
    <w:basedOn w:val="a3"/>
    <w:link w:val="affffd"/>
    <w:uiPriority w:val="99"/>
    <w:semiHidden/>
    <w:rsid w:val="001E678E"/>
    <w:rPr>
      <w:rFonts w:ascii="Meiryo UI" w:eastAsia="Meiryo UI" w:hAnsi="Meiryo UI"/>
    </w:rPr>
  </w:style>
  <w:style w:type="table" w:styleId="1e">
    <w:name w:val="Table Columns 1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1E678E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1E678E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">
    <w:name w:val="Signature"/>
    <w:basedOn w:val="a2"/>
    <w:link w:val="afffff0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f0">
    <w:name w:val="署名 (文字)"/>
    <w:basedOn w:val="a3"/>
    <w:link w:val="afffff"/>
    <w:uiPriority w:val="99"/>
    <w:semiHidden/>
    <w:rsid w:val="001E678E"/>
    <w:rPr>
      <w:rFonts w:ascii="Meiryo UI" w:eastAsia="Meiryo UI" w:hAnsi="Meiryo UI"/>
    </w:rPr>
  </w:style>
  <w:style w:type="table" w:styleId="1f">
    <w:name w:val="Table Simple 1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1E678E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1E678E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rsid w:val="001E678E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1E678E"/>
    <w:pPr>
      <w:ind w:left="220" w:hanging="220"/>
    </w:pPr>
    <w:rPr>
      <w:rFonts w:eastAsia="Meiryo UI"/>
    </w:rPr>
  </w:style>
  <w:style w:type="paragraph" w:styleId="2ff">
    <w:name w:val="index 2"/>
    <w:basedOn w:val="a2"/>
    <w:next w:val="a2"/>
    <w:autoRedefine/>
    <w:uiPriority w:val="99"/>
    <w:semiHidden/>
    <w:unhideWhenUsed/>
    <w:rsid w:val="001E678E"/>
    <w:pPr>
      <w:ind w:left="440" w:hanging="220"/>
    </w:pPr>
    <w:rPr>
      <w:rFonts w:eastAsia="Meiryo UI"/>
    </w:rPr>
  </w:style>
  <w:style w:type="paragraph" w:styleId="3f8">
    <w:name w:val="index 3"/>
    <w:basedOn w:val="a2"/>
    <w:next w:val="a2"/>
    <w:autoRedefine/>
    <w:uiPriority w:val="99"/>
    <w:semiHidden/>
    <w:unhideWhenUsed/>
    <w:rsid w:val="001E678E"/>
    <w:pPr>
      <w:ind w:left="660" w:hanging="220"/>
    </w:pPr>
    <w:rPr>
      <w:rFonts w:eastAsia="Meiryo UI"/>
    </w:rPr>
  </w:style>
  <w:style w:type="paragraph" w:styleId="4f2">
    <w:name w:val="index 4"/>
    <w:basedOn w:val="a2"/>
    <w:next w:val="a2"/>
    <w:autoRedefine/>
    <w:uiPriority w:val="99"/>
    <w:semiHidden/>
    <w:unhideWhenUsed/>
    <w:rsid w:val="001E678E"/>
    <w:pPr>
      <w:ind w:left="880" w:hanging="220"/>
    </w:pPr>
    <w:rPr>
      <w:rFonts w:eastAsia="Meiryo UI"/>
    </w:rPr>
  </w:style>
  <w:style w:type="paragraph" w:styleId="5f1">
    <w:name w:val="index 5"/>
    <w:basedOn w:val="a2"/>
    <w:next w:val="a2"/>
    <w:autoRedefine/>
    <w:uiPriority w:val="99"/>
    <w:semiHidden/>
    <w:unhideWhenUsed/>
    <w:rsid w:val="001E678E"/>
    <w:pPr>
      <w:ind w:left="1100" w:hanging="220"/>
    </w:pPr>
    <w:rPr>
      <w:rFonts w:eastAsia="Meiryo UI"/>
    </w:rPr>
  </w:style>
  <w:style w:type="paragraph" w:styleId="6b">
    <w:name w:val="index 6"/>
    <w:basedOn w:val="a2"/>
    <w:next w:val="a2"/>
    <w:autoRedefine/>
    <w:uiPriority w:val="99"/>
    <w:semiHidden/>
    <w:unhideWhenUsed/>
    <w:rsid w:val="001E678E"/>
    <w:pPr>
      <w:ind w:left="1320" w:hanging="220"/>
    </w:pPr>
    <w:rPr>
      <w:rFonts w:eastAsia="Meiryo UI"/>
    </w:rPr>
  </w:style>
  <w:style w:type="paragraph" w:styleId="7b">
    <w:name w:val="index 7"/>
    <w:basedOn w:val="a2"/>
    <w:next w:val="a2"/>
    <w:autoRedefine/>
    <w:uiPriority w:val="99"/>
    <w:semiHidden/>
    <w:unhideWhenUsed/>
    <w:rsid w:val="001E678E"/>
    <w:pPr>
      <w:ind w:left="1540" w:hanging="220"/>
    </w:pPr>
    <w:rPr>
      <w:rFonts w:eastAsia="Meiryo UI"/>
    </w:rPr>
  </w:style>
  <w:style w:type="paragraph" w:styleId="8a">
    <w:name w:val="index 8"/>
    <w:basedOn w:val="a2"/>
    <w:next w:val="a2"/>
    <w:autoRedefine/>
    <w:uiPriority w:val="99"/>
    <w:semiHidden/>
    <w:unhideWhenUsed/>
    <w:rsid w:val="001E678E"/>
    <w:pPr>
      <w:ind w:left="1760" w:hanging="220"/>
    </w:pPr>
    <w:rPr>
      <w:rFonts w:eastAsia="Meiryo UI"/>
    </w:rPr>
  </w:style>
  <w:style w:type="paragraph" w:styleId="99">
    <w:name w:val="index 9"/>
    <w:basedOn w:val="a2"/>
    <w:next w:val="a2"/>
    <w:autoRedefine/>
    <w:uiPriority w:val="99"/>
    <w:semiHidden/>
    <w:unhideWhenUsed/>
    <w:rsid w:val="001E678E"/>
    <w:pPr>
      <w:ind w:left="1980" w:hanging="220"/>
    </w:pPr>
    <w:rPr>
      <w:rFonts w:eastAsia="Meiryo UI"/>
    </w:rPr>
  </w:style>
  <w:style w:type="paragraph" w:styleId="afffff1">
    <w:name w:val="index heading"/>
    <w:basedOn w:val="a2"/>
    <w:next w:val="1f1"/>
    <w:uiPriority w:val="99"/>
    <w:semiHidden/>
    <w:unhideWhenUsed/>
    <w:rsid w:val="001E678E"/>
    <w:rPr>
      <w:rFonts w:eastAsia="Meiryo UI" w:cstheme="majorBidi"/>
      <w:b/>
      <w:bCs/>
    </w:rPr>
  </w:style>
  <w:style w:type="paragraph" w:styleId="afffff2">
    <w:name w:val="Closing"/>
    <w:basedOn w:val="a2"/>
    <w:link w:val="afffff3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f3">
    <w:name w:val="結語 (文字)"/>
    <w:basedOn w:val="a3"/>
    <w:link w:val="afffff2"/>
    <w:uiPriority w:val="99"/>
    <w:semiHidden/>
    <w:rsid w:val="001E678E"/>
    <w:rPr>
      <w:rFonts w:ascii="Meiryo UI" w:eastAsia="Meiryo UI" w:hAnsi="Meiryo UI"/>
    </w:rPr>
  </w:style>
  <w:style w:type="table" w:styleId="afffff4">
    <w:name w:val="Table Grid"/>
    <w:basedOn w:val="a4"/>
    <w:uiPriority w:val="39"/>
    <w:rsid w:val="001E678E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Grid 1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1E678E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1E678E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1E678E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1E678E"/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0">
    <w:name w:val="Grid Table 2 Accent 2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Grid Table 2 Accent 3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Grid Table 2 Accent 4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Grid Table 2 Accent 5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Grid Table 2 Accent 6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a">
    <w:name w:val="Grid Table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f4">
    <w:name w:val="Grid Table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Grid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Grid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Grid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Grid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Grid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f3">
    <w:name w:val="Grid Table 5 Dark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0">
    <w:name w:val="Grid Table 5 Dark Accent 2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0">
    <w:name w:val="Grid Table 5 Dark Accent 3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0">
    <w:name w:val="Grid Table 5 Dark Accent 4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0">
    <w:name w:val="Grid Table 5 Dark Accent 5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0">
    <w:name w:val="Grid Table 5 Dark Accent 6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d">
    <w:name w:val="Grid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Grid Table 6 Colorful Accent 2"/>
    <w:basedOn w:val="a4"/>
    <w:uiPriority w:val="51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Grid Table 6 Colorful Accent 3"/>
    <w:basedOn w:val="a4"/>
    <w:uiPriority w:val="51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Grid Table 6 Colorful Accent 4"/>
    <w:basedOn w:val="a4"/>
    <w:uiPriority w:val="51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Grid Table 6 Colorful Accent 5"/>
    <w:basedOn w:val="a4"/>
    <w:uiPriority w:val="51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Grid Table 6 Colorful Accent 6"/>
    <w:basedOn w:val="a4"/>
    <w:uiPriority w:val="51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d">
    <w:name w:val="Grid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1E678E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E678E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1E678E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character" w:styleId="afffff7">
    <w:name w:val="line number"/>
    <w:basedOn w:val="a3"/>
    <w:uiPriority w:val="99"/>
    <w:semiHidden/>
    <w:unhideWhenUsed/>
    <w:rsid w:val="001E678E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1E678E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1E678E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1E678E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4"/>
    <w:uiPriority w:val="99"/>
    <w:semiHidden/>
    <w:unhideWhenUsed/>
    <w:rsid w:val="001E678E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9">
    <w:name w:val="page number"/>
    <w:basedOn w:val="a3"/>
    <w:uiPriority w:val="99"/>
    <w:semiHidden/>
    <w:unhideWhenUsed/>
    <w:rsid w:val="001E678E"/>
    <w:rPr>
      <w:rFonts w:ascii="Meiryo UI" w:eastAsia="Meiryo UI" w:hAnsi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823;&#37326;\AppData\Local\Microsoft\Office\16.0\DTS\ja-JP%7b1A932E45-8625-415E-9879-309D8C235C1D%7d\%7bD233CC08-90C1-4C06-B427-3D2114095418%7dTF2de6fc23-48e8-448b-960e-1bdc6e9248ab1e4e2011_win32-89cbc4ec8a5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3C0EAD-6529-4585-9E00-54D0371D65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{D233CC08-90C1-4C06-B427-3D2114095418}TF2de6fc23-48e8-448b-960e-1bdc6e9248ab1e4e2011_win32-89cbc4ec8a50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2025-12-30T03:30:00Z</dcterms:created>
  <dcterms:modified xsi:type="dcterms:W3CDTF">2025-12-30T03:32:00Z</dcterms:modified>
</cp:coreProperties>
</file>